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A1FE59" w14:textId="0A590B9C" w:rsidR="009D380E" w:rsidRPr="009D380E" w:rsidRDefault="009D380E" w:rsidP="004B014E">
      <w:pPr>
        <w:jc w:val="center"/>
        <w:rPr>
          <w:rFonts w:ascii="Arial" w:eastAsia="Calibri" w:hAnsi="Arial" w:cs="Arial"/>
          <w:b/>
          <w:bCs/>
          <w:color w:val="000000"/>
          <w:sz w:val="28"/>
          <w:szCs w:val="28"/>
          <w:lang w:eastAsia="en-US"/>
        </w:rPr>
      </w:pPr>
      <w:r w:rsidRPr="009D380E">
        <w:rPr>
          <w:rFonts w:ascii="Arial" w:eastAsia="Calibri" w:hAnsi="Arial" w:cs="Arial"/>
          <w:b/>
          <w:bCs/>
          <w:color w:val="000000"/>
          <w:sz w:val="28"/>
          <w:szCs w:val="28"/>
          <w:lang w:eastAsia="en-US"/>
        </w:rPr>
        <w:t>AVISO DE RETIFICAÇÃO DE EDITAL</w:t>
      </w:r>
    </w:p>
    <w:p w14:paraId="3EA74039" w14:textId="77777777" w:rsidR="009D380E" w:rsidRDefault="009D380E" w:rsidP="004B014E">
      <w:pPr>
        <w:jc w:val="center"/>
        <w:rPr>
          <w:rFonts w:ascii="Arial" w:eastAsia="Calibri" w:hAnsi="Arial" w:cs="Arial"/>
          <w:b/>
          <w:bCs/>
          <w:color w:val="000000"/>
          <w:sz w:val="20"/>
          <w:lang w:eastAsia="en-US"/>
        </w:rPr>
      </w:pPr>
    </w:p>
    <w:p w14:paraId="3F396D7B" w14:textId="77777777" w:rsidR="00B848A8" w:rsidRPr="00CB33D0" w:rsidRDefault="00397D12" w:rsidP="004B014E">
      <w:pPr>
        <w:jc w:val="center"/>
        <w:rPr>
          <w:rFonts w:ascii="Arial" w:eastAsia="Calibri" w:hAnsi="Arial" w:cs="Arial"/>
          <w:b/>
          <w:bCs/>
          <w:sz w:val="20"/>
          <w:lang w:eastAsia="en-US"/>
        </w:rPr>
      </w:pPr>
      <w:r w:rsidRPr="00CB33D0">
        <w:rPr>
          <w:rFonts w:ascii="Arial" w:eastAsia="Calibri" w:hAnsi="Arial" w:cs="Arial"/>
          <w:b/>
          <w:bCs/>
          <w:color w:val="000000"/>
          <w:sz w:val="20"/>
          <w:lang w:eastAsia="en-US"/>
        </w:rPr>
        <w:t>P</w:t>
      </w:r>
      <w:r w:rsidR="00B848A8" w:rsidRPr="00CB33D0">
        <w:rPr>
          <w:rFonts w:ascii="Arial" w:eastAsia="Calibri" w:hAnsi="Arial" w:cs="Arial"/>
          <w:b/>
          <w:bCs/>
          <w:color w:val="000000"/>
          <w:sz w:val="20"/>
          <w:lang w:eastAsia="en-US"/>
        </w:rPr>
        <w:t xml:space="preserve">ROCESSO SELETIVO SIMPLIFICADO – PSS Nº </w:t>
      </w:r>
      <w:r w:rsidR="00D771C9" w:rsidRPr="00CB33D0">
        <w:rPr>
          <w:rFonts w:ascii="Arial" w:eastAsia="Calibri" w:hAnsi="Arial" w:cs="Arial"/>
          <w:b/>
          <w:bCs/>
          <w:sz w:val="20"/>
          <w:lang w:eastAsia="en-US"/>
        </w:rPr>
        <w:t>00</w:t>
      </w:r>
      <w:r w:rsidR="00A66B5B" w:rsidRPr="00CB33D0">
        <w:rPr>
          <w:rFonts w:ascii="Arial" w:eastAsia="Calibri" w:hAnsi="Arial" w:cs="Arial"/>
          <w:b/>
          <w:bCs/>
          <w:sz w:val="20"/>
          <w:lang w:eastAsia="en-US"/>
        </w:rPr>
        <w:t>1</w:t>
      </w:r>
      <w:r w:rsidR="00B848A8" w:rsidRPr="00CB33D0">
        <w:rPr>
          <w:rFonts w:ascii="Arial" w:eastAsia="Calibri" w:hAnsi="Arial" w:cs="Arial"/>
          <w:b/>
          <w:bCs/>
          <w:sz w:val="20"/>
          <w:lang w:eastAsia="en-US"/>
        </w:rPr>
        <w:t>/20</w:t>
      </w:r>
      <w:r w:rsidR="00D3493E" w:rsidRPr="00CB33D0">
        <w:rPr>
          <w:rFonts w:ascii="Arial" w:eastAsia="Calibri" w:hAnsi="Arial" w:cs="Arial"/>
          <w:b/>
          <w:bCs/>
          <w:sz w:val="20"/>
          <w:lang w:eastAsia="en-US"/>
        </w:rPr>
        <w:t>2</w:t>
      </w:r>
      <w:r w:rsidR="00A66B5B" w:rsidRPr="00CB33D0">
        <w:rPr>
          <w:rFonts w:ascii="Arial" w:eastAsia="Calibri" w:hAnsi="Arial" w:cs="Arial"/>
          <w:b/>
          <w:bCs/>
          <w:sz w:val="20"/>
          <w:lang w:eastAsia="en-US"/>
        </w:rPr>
        <w:t>5</w:t>
      </w:r>
    </w:p>
    <w:p w14:paraId="5A08BBA4" w14:textId="77777777" w:rsidR="00B876CA" w:rsidRPr="00CB33D0" w:rsidRDefault="00B876CA" w:rsidP="004B014E">
      <w:pPr>
        <w:jc w:val="center"/>
        <w:rPr>
          <w:rFonts w:ascii="Arial" w:eastAsia="Calibri" w:hAnsi="Arial" w:cs="Arial"/>
          <w:b/>
          <w:bCs/>
          <w:color w:val="000000"/>
          <w:sz w:val="20"/>
          <w:lang w:eastAsia="en-US"/>
        </w:rPr>
      </w:pPr>
    </w:p>
    <w:p w14:paraId="1929DC21" w14:textId="77777777" w:rsidR="00B848A8" w:rsidRPr="00CB33D0" w:rsidRDefault="00B848A8" w:rsidP="004B014E">
      <w:pPr>
        <w:jc w:val="center"/>
        <w:rPr>
          <w:rFonts w:ascii="Arial" w:eastAsia="Calibri" w:hAnsi="Arial" w:cs="Arial"/>
          <w:b/>
          <w:bCs/>
          <w:color w:val="000000"/>
          <w:sz w:val="20"/>
          <w:lang w:eastAsia="en-US"/>
        </w:rPr>
      </w:pPr>
    </w:p>
    <w:p w14:paraId="75EEACA9" w14:textId="76058CBE" w:rsidR="00B848A8" w:rsidRPr="00CB33D0" w:rsidRDefault="00B848A8" w:rsidP="004B014E">
      <w:pPr>
        <w:jc w:val="center"/>
        <w:rPr>
          <w:rFonts w:ascii="Arial" w:eastAsia="Calibri" w:hAnsi="Arial" w:cs="Arial"/>
          <w:b/>
          <w:bCs/>
          <w:color w:val="000000"/>
          <w:sz w:val="20"/>
          <w:lang w:eastAsia="en-US"/>
        </w:rPr>
      </w:pPr>
      <w:r w:rsidRPr="00CB33D0">
        <w:rPr>
          <w:rFonts w:ascii="Arial" w:eastAsia="Calibri" w:hAnsi="Arial" w:cs="Arial"/>
          <w:b/>
          <w:bCs/>
          <w:color w:val="000000"/>
          <w:sz w:val="20"/>
          <w:lang w:eastAsia="en-US"/>
        </w:rPr>
        <w:t xml:space="preserve">PREFEITURA MUNICIPAL DE SAPOPEMA </w:t>
      </w:r>
      <w:r w:rsidR="00B876CA" w:rsidRPr="00CB33D0">
        <w:rPr>
          <w:rFonts w:ascii="Arial" w:eastAsia="Calibri" w:hAnsi="Arial" w:cs="Arial"/>
          <w:b/>
          <w:bCs/>
          <w:color w:val="000000"/>
          <w:sz w:val="20"/>
          <w:lang w:eastAsia="en-US"/>
        </w:rPr>
        <w:t>–</w:t>
      </w:r>
      <w:r w:rsidRPr="00CB33D0">
        <w:rPr>
          <w:rFonts w:ascii="Arial" w:eastAsia="Calibri" w:hAnsi="Arial" w:cs="Arial"/>
          <w:b/>
          <w:bCs/>
          <w:color w:val="000000"/>
          <w:sz w:val="20"/>
          <w:lang w:eastAsia="en-US"/>
        </w:rPr>
        <w:t xml:space="preserve"> PR</w:t>
      </w:r>
    </w:p>
    <w:p w14:paraId="1C135FF1" w14:textId="77777777" w:rsidR="00B876CA" w:rsidRPr="00CB33D0" w:rsidRDefault="00B876CA" w:rsidP="004B014E">
      <w:pPr>
        <w:jc w:val="center"/>
        <w:rPr>
          <w:rFonts w:ascii="Arial" w:eastAsia="Calibri" w:hAnsi="Arial" w:cs="Arial"/>
          <w:b/>
          <w:bCs/>
          <w:color w:val="000000"/>
          <w:sz w:val="20"/>
          <w:lang w:eastAsia="en-US"/>
        </w:rPr>
      </w:pPr>
    </w:p>
    <w:p w14:paraId="6062C4F5" w14:textId="77777777" w:rsidR="00B848A8" w:rsidRPr="00CB33D0" w:rsidRDefault="00B848A8" w:rsidP="004B014E">
      <w:pPr>
        <w:jc w:val="center"/>
        <w:rPr>
          <w:rFonts w:ascii="Arial" w:eastAsia="Calibri" w:hAnsi="Arial" w:cs="Arial"/>
          <w:b/>
          <w:bCs/>
          <w:color w:val="000000"/>
          <w:sz w:val="20"/>
          <w:lang w:eastAsia="en-US"/>
        </w:rPr>
      </w:pPr>
    </w:p>
    <w:p w14:paraId="482AC4B1" w14:textId="6C4394E5" w:rsidR="00B848A8" w:rsidRPr="00CB33D0" w:rsidRDefault="00B848A8" w:rsidP="004B014E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0"/>
          <w:lang w:eastAsia="en-US"/>
        </w:rPr>
      </w:pPr>
      <w:r w:rsidRPr="00CB33D0">
        <w:rPr>
          <w:rFonts w:ascii="Arial" w:eastAsia="Calibri" w:hAnsi="Arial" w:cs="Arial"/>
          <w:b/>
          <w:bCs/>
          <w:sz w:val="20"/>
          <w:lang w:eastAsia="en-US"/>
        </w:rPr>
        <w:t xml:space="preserve">EDITAL Nº </w:t>
      </w:r>
      <w:r w:rsidR="00B876CA" w:rsidRPr="00CB33D0">
        <w:rPr>
          <w:rFonts w:ascii="Arial" w:eastAsia="Calibri" w:hAnsi="Arial" w:cs="Arial"/>
          <w:b/>
          <w:bCs/>
          <w:sz w:val="20"/>
          <w:lang w:eastAsia="en-US"/>
        </w:rPr>
        <w:t xml:space="preserve">050/2024 – </w:t>
      </w:r>
      <w:r w:rsidR="009D380E">
        <w:rPr>
          <w:rFonts w:ascii="Arial" w:eastAsia="Calibri" w:hAnsi="Arial" w:cs="Arial"/>
          <w:b/>
          <w:bCs/>
          <w:sz w:val="20"/>
          <w:lang w:eastAsia="en-US"/>
        </w:rPr>
        <w:t xml:space="preserve">1ª </w:t>
      </w:r>
      <w:r w:rsidR="00B876CA" w:rsidRPr="00CB33D0">
        <w:rPr>
          <w:rFonts w:ascii="Arial" w:eastAsia="Calibri" w:hAnsi="Arial" w:cs="Arial"/>
          <w:b/>
          <w:bCs/>
          <w:sz w:val="20"/>
          <w:lang w:eastAsia="en-US"/>
        </w:rPr>
        <w:t xml:space="preserve">RETIFICAÇÃO DO EDITAL  </w:t>
      </w:r>
      <w:r w:rsidR="005B63E7" w:rsidRPr="00CB33D0">
        <w:rPr>
          <w:rFonts w:ascii="Arial" w:eastAsia="Calibri" w:hAnsi="Arial" w:cs="Arial"/>
          <w:b/>
          <w:bCs/>
          <w:sz w:val="20"/>
          <w:lang w:eastAsia="en-US"/>
        </w:rPr>
        <w:t>049/2025</w:t>
      </w:r>
      <w:r w:rsidR="004B014E" w:rsidRPr="00CB33D0">
        <w:rPr>
          <w:rFonts w:ascii="Arial" w:eastAsia="Calibri" w:hAnsi="Arial" w:cs="Arial"/>
          <w:b/>
          <w:bCs/>
          <w:sz w:val="20"/>
          <w:lang w:eastAsia="en-US"/>
        </w:rPr>
        <w:t>–</w:t>
      </w:r>
      <w:r w:rsidRPr="00CB33D0">
        <w:rPr>
          <w:rFonts w:ascii="Arial" w:eastAsia="Calibri" w:hAnsi="Arial" w:cs="Arial"/>
          <w:b/>
          <w:bCs/>
          <w:sz w:val="20"/>
          <w:lang w:eastAsia="en-US"/>
        </w:rPr>
        <w:t xml:space="preserve"> ABERTURA</w:t>
      </w:r>
    </w:p>
    <w:p w14:paraId="2BC8A467" w14:textId="77777777" w:rsidR="004B014E" w:rsidRPr="00CB33D0" w:rsidRDefault="004B014E" w:rsidP="00B848A8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0"/>
          <w:lang w:eastAsia="en-US"/>
        </w:rPr>
      </w:pPr>
    </w:p>
    <w:p w14:paraId="67E2B09B" w14:textId="77777777" w:rsidR="00B876CA" w:rsidRPr="00CB33D0" w:rsidRDefault="00B876CA" w:rsidP="00B848A8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0"/>
          <w:lang w:eastAsia="en-US"/>
        </w:rPr>
      </w:pPr>
    </w:p>
    <w:p w14:paraId="4ED2BB2C" w14:textId="05D5A122" w:rsidR="00B876CA" w:rsidRPr="00CB33D0" w:rsidRDefault="00B876CA" w:rsidP="00B876CA">
      <w:pPr>
        <w:jc w:val="both"/>
        <w:rPr>
          <w:rFonts w:ascii="Arial" w:eastAsia="Calibri" w:hAnsi="Arial" w:cs="Arial"/>
          <w:color w:val="000000"/>
          <w:sz w:val="20"/>
          <w:lang w:eastAsia="en-US"/>
        </w:rPr>
      </w:pPr>
      <w:r w:rsidRPr="00CB33D0">
        <w:rPr>
          <w:rFonts w:ascii="Arial" w:eastAsia="Calibri" w:hAnsi="Arial" w:cs="Arial"/>
          <w:color w:val="000000"/>
          <w:sz w:val="20"/>
          <w:lang w:eastAsia="en-US"/>
        </w:rPr>
        <w:t xml:space="preserve">O Prefeito Municipal de </w:t>
      </w:r>
      <w:r w:rsidRPr="00CB33D0">
        <w:rPr>
          <w:rFonts w:ascii="Arial" w:eastAsia="Calibri" w:hAnsi="Arial" w:cs="Arial"/>
          <w:bCs/>
          <w:color w:val="000000"/>
          <w:sz w:val="20"/>
          <w:lang w:eastAsia="en-US"/>
        </w:rPr>
        <w:t>Sapopema</w:t>
      </w:r>
      <w:r w:rsidRPr="00CB33D0">
        <w:rPr>
          <w:rFonts w:ascii="Arial" w:eastAsia="Calibri" w:hAnsi="Arial" w:cs="Arial"/>
          <w:color w:val="000000"/>
          <w:sz w:val="20"/>
          <w:lang w:eastAsia="en-US"/>
        </w:rPr>
        <w:t xml:space="preserve">, Estado do Paraná, Senhor </w:t>
      </w:r>
      <w:r w:rsidRPr="00CB33D0">
        <w:rPr>
          <w:rFonts w:ascii="Arial" w:hAnsi="Arial" w:cs="Arial"/>
          <w:bCs/>
          <w:sz w:val="20"/>
        </w:rPr>
        <w:t>Paulo Maximiano de Souza Junior</w:t>
      </w:r>
      <w:r w:rsidRPr="00CB33D0">
        <w:rPr>
          <w:rFonts w:ascii="Arial" w:eastAsia="Calibri" w:hAnsi="Arial" w:cs="Arial"/>
          <w:color w:val="000000"/>
          <w:sz w:val="20"/>
          <w:lang w:eastAsia="en-US"/>
        </w:rPr>
        <w:t xml:space="preserve"> e a Comissão Especial de Seleção do PSS, no uso de suas atribuições, tornam público aos interessados a</w:t>
      </w:r>
      <w:r w:rsidRPr="00CB33D0">
        <w:rPr>
          <w:rFonts w:ascii="Arial" w:eastAsia="Calibri" w:hAnsi="Arial" w:cs="Arial"/>
          <w:b/>
          <w:color w:val="000000"/>
          <w:sz w:val="20"/>
          <w:lang w:eastAsia="en-US"/>
        </w:rPr>
        <w:t xml:space="preserve"> </w:t>
      </w:r>
      <w:r w:rsidR="009D380E">
        <w:rPr>
          <w:rFonts w:ascii="Arial" w:eastAsia="Calibri" w:hAnsi="Arial" w:cs="Arial"/>
          <w:b/>
          <w:color w:val="000000"/>
          <w:sz w:val="20"/>
          <w:lang w:eastAsia="en-US"/>
        </w:rPr>
        <w:t xml:space="preserve">1ª </w:t>
      </w:r>
      <w:r w:rsidRPr="00CB33D0">
        <w:rPr>
          <w:rFonts w:ascii="Arial" w:eastAsia="Calibri" w:hAnsi="Arial" w:cs="Arial"/>
          <w:b/>
          <w:color w:val="000000"/>
          <w:sz w:val="20"/>
          <w:lang w:eastAsia="en-US"/>
        </w:rPr>
        <w:t>RETIFICAÇÃO</w:t>
      </w:r>
      <w:r w:rsidRPr="00CB33D0">
        <w:rPr>
          <w:rFonts w:ascii="Arial" w:eastAsia="Calibri" w:hAnsi="Arial" w:cs="Arial"/>
          <w:color w:val="000000"/>
          <w:sz w:val="20"/>
          <w:lang w:eastAsia="en-US"/>
        </w:rPr>
        <w:t xml:space="preserve"> do Edital nº 049/2024 Processo Seletivo Simplificado para contratação por tempo determinado.</w:t>
      </w:r>
    </w:p>
    <w:p w14:paraId="056368D8" w14:textId="77777777" w:rsidR="00B876CA" w:rsidRPr="00CB33D0" w:rsidRDefault="00B876CA" w:rsidP="00B876C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A9F8355" w14:textId="77777777" w:rsidR="00B876CA" w:rsidRPr="00CB33D0" w:rsidRDefault="00B876CA" w:rsidP="00B876C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u w:val="single"/>
        </w:rPr>
      </w:pPr>
      <w:r w:rsidRPr="00CB33D0">
        <w:rPr>
          <w:rFonts w:ascii="Arial" w:hAnsi="Arial" w:cs="Arial"/>
          <w:b/>
          <w:sz w:val="20"/>
          <w:u w:val="single"/>
        </w:rPr>
        <w:t>RETIFICA:</w:t>
      </w:r>
    </w:p>
    <w:p w14:paraId="0EC30C29" w14:textId="77777777" w:rsidR="005915BD" w:rsidRPr="00CB33D0" w:rsidRDefault="005915BD" w:rsidP="00B876C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u w:val="single"/>
        </w:rPr>
      </w:pPr>
    </w:p>
    <w:p w14:paraId="6BB639D7" w14:textId="77777777" w:rsidR="005915BD" w:rsidRPr="00CB33D0" w:rsidRDefault="005915BD" w:rsidP="00B876C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u w:val="single"/>
        </w:rPr>
      </w:pPr>
    </w:p>
    <w:p w14:paraId="5E7155CB" w14:textId="75DDEC03" w:rsidR="005915BD" w:rsidRDefault="005915BD" w:rsidP="005915B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B33D0">
        <w:rPr>
          <w:rFonts w:ascii="Arial" w:hAnsi="Arial" w:cs="Arial"/>
          <w:sz w:val="20"/>
        </w:rPr>
        <w:t xml:space="preserve">Fica alterado a forma de avaliação do candidato ao cargo de </w:t>
      </w:r>
      <w:r w:rsidRPr="00CB33D0">
        <w:rPr>
          <w:rFonts w:ascii="Arial" w:hAnsi="Arial" w:cs="Arial"/>
          <w:b/>
          <w:sz w:val="20"/>
          <w:u w:val="single"/>
        </w:rPr>
        <w:t xml:space="preserve">MOTORISTA </w:t>
      </w:r>
      <w:r w:rsidR="009D380E">
        <w:rPr>
          <w:rFonts w:ascii="Arial" w:hAnsi="Arial" w:cs="Arial"/>
          <w:b/>
          <w:sz w:val="20"/>
          <w:u w:val="single"/>
        </w:rPr>
        <w:t>DO BAIRRO</w:t>
      </w:r>
      <w:r w:rsidRPr="00CB33D0">
        <w:rPr>
          <w:rFonts w:ascii="Arial" w:hAnsi="Arial" w:cs="Arial"/>
          <w:b/>
          <w:sz w:val="20"/>
          <w:u w:val="single"/>
        </w:rPr>
        <w:t xml:space="preserve"> SÃO LUIZ</w:t>
      </w:r>
      <w:r w:rsidRPr="00CB33D0">
        <w:rPr>
          <w:rFonts w:ascii="Arial" w:hAnsi="Arial" w:cs="Arial"/>
          <w:sz w:val="20"/>
        </w:rPr>
        <w:t>, passando o mesmo a ter apenas a prova escrita</w:t>
      </w:r>
      <w:r w:rsidR="009D380E">
        <w:rPr>
          <w:rFonts w:ascii="Arial" w:hAnsi="Arial" w:cs="Arial"/>
          <w:sz w:val="20"/>
        </w:rPr>
        <w:t>, excluindo-se a prova de títulos</w:t>
      </w:r>
      <w:r w:rsidRPr="00CB33D0">
        <w:rPr>
          <w:rFonts w:ascii="Arial" w:hAnsi="Arial" w:cs="Arial"/>
          <w:sz w:val="20"/>
        </w:rPr>
        <w:t xml:space="preserve">, com os pesos </w:t>
      </w:r>
      <w:r w:rsidR="009D380E">
        <w:rPr>
          <w:rFonts w:ascii="Arial" w:hAnsi="Arial" w:cs="Arial"/>
          <w:sz w:val="20"/>
        </w:rPr>
        <w:t>das</w:t>
      </w:r>
      <w:r w:rsidRPr="00CB33D0">
        <w:rPr>
          <w:rFonts w:ascii="Arial" w:hAnsi="Arial" w:cs="Arial"/>
          <w:sz w:val="20"/>
        </w:rPr>
        <w:t xml:space="preserve"> questões no quadro a seguir</w:t>
      </w:r>
      <w:r w:rsidR="00CB33D0">
        <w:rPr>
          <w:rFonts w:ascii="Arial" w:hAnsi="Arial" w:cs="Arial"/>
          <w:sz w:val="20"/>
        </w:rPr>
        <w:t>:</w:t>
      </w:r>
    </w:p>
    <w:p w14:paraId="71BE0EDE" w14:textId="77777777" w:rsidR="00CB33D0" w:rsidRDefault="00CB33D0" w:rsidP="005915B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34D4400" w14:textId="77777777" w:rsidR="00CB33D0" w:rsidRPr="00CB33D0" w:rsidRDefault="00CB33D0" w:rsidP="005915B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B36CA82" w14:textId="77777777" w:rsidR="005915BD" w:rsidRPr="00CB33D0" w:rsidRDefault="005915BD" w:rsidP="005915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u w:val="single"/>
        </w:rPr>
      </w:pPr>
      <w:r w:rsidRPr="00CB33D0">
        <w:rPr>
          <w:rFonts w:ascii="Arial" w:hAnsi="Arial" w:cs="Arial"/>
          <w:b/>
          <w:sz w:val="20"/>
          <w:u w:val="single"/>
        </w:rPr>
        <w:t>AUXILIAR DE SERVIÇOS GERAIS MASCULINO E MOTORISTA DO ASSENTAMENTO SÃO LUIZ II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3325"/>
        <w:gridCol w:w="1353"/>
        <w:gridCol w:w="1559"/>
      </w:tblGrid>
      <w:tr w:rsidR="005915BD" w:rsidRPr="00CB33D0" w14:paraId="150A5CF8" w14:textId="77777777" w:rsidTr="001163B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03A5E8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B33D0">
              <w:rPr>
                <w:rFonts w:ascii="Arial" w:hAnsi="Arial" w:cs="Arial"/>
                <w:b/>
                <w:sz w:val="20"/>
              </w:rPr>
              <w:t>Qtd questões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009676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B33D0">
              <w:rPr>
                <w:rFonts w:ascii="Arial" w:hAnsi="Arial" w:cs="Arial"/>
                <w:b/>
                <w:sz w:val="20"/>
              </w:rPr>
              <w:t>Área de conhecimento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991D56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B33D0">
              <w:rPr>
                <w:rFonts w:ascii="Arial" w:hAnsi="Arial" w:cs="Arial"/>
                <w:b/>
                <w:sz w:val="20"/>
              </w:rPr>
              <w:t>Valor por questão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07385F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B33D0">
              <w:rPr>
                <w:rFonts w:ascii="Arial" w:hAnsi="Arial" w:cs="Arial"/>
                <w:b/>
                <w:sz w:val="20"/>
              </w:rPr>
              <w:t>Valor total</w:t>
            </w:r>
          </w:p>
        </w:tc>
      </w:tr>
      <w:tr w:rsidR="005915BD" w:rsidRPr="00CB33D0" w14:paraId="3F8D9408" w14:textId="77777777" w:rsidTr="001163B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9D625F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D3ACE8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Língua Portuguesa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D0452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3,5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B6E91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14</w:t>
            </w:r>
          </w:p>
        </w:tc>
      </w:tr>
      <w:tr w:rsidR="005915BD" w:rsidRPr="00CB33D0" w14:paraId="39915254" w14:textId="77777777" w:rsidTr="001163B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74CB34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A44AA1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Matemática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CFD9EE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3,5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85854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14</w:t>
            </w:r>
          </w:p>
        </w:tc>
      </w:tr>
      <w:tr w:rsidR="005915BD" w:rsidRPr="00CB33D0" w14:paraId="55058EC2" w14:textId="77777777" w:rsidTr="001163B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1022C1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04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120F77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Conhecimentos Gerais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E841C5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4,0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2FC782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16</w:t>
            </w:r>
          </w:p>
        </w:tc>
      </w:tr>
      <w:tr w:rsidR="005915BD" w:rsidRPr="00CB33D0" w14:paraId="7D682139" w14:textId="77777777" w:rsidTr="001163B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427BB9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08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913A7A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Conhecimentos Específicos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D4518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7,0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D07D69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CB33D0">
              <w:rPr>
                <w:rFonts w:ascii="Arial" w:hAnsi="Arial" w:cs="Arial"/>
                <w:sz w:val="20"/>
              </w:rPr>
              <w:t>56</w:t>
            </w:r>
          </w:p>
        </w:tc>
      </w:tr>
      <w:tr w:rsidR="005915BD" w:rsidRPr="00CB33D0" w14:paraId="6305D4BF" w14:textId="77777777" w:rsidTr="001163B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F801F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B33D0"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2D4D8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5C230E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B33D0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B9BFF5" w14:textId="77777777" w:rsidR="005915BD" w:rsidRPr="00CB33D0" w:rsidRDefault="005915BD" w:rsidP="001163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u w:val="single"/>
              </w:rPr>
            </w:pPr>
            <w:r w:rsidRPr="00CB33D0">
              <w:rPr>
                <w:rFonts w:ascii="Arial" w:hAnsi="Arial" w:cs="Arial"/>
                <w:b/>
                <w:sz w:val="20"/>
                <w:u w:val="single"/>
              </w:rPr>
              <w:t>100 Pontos</w:t>
            </w:r>
          </w:p>
        </w:tc>
      </w:tr>
    </w:tbl>
    <w:p w14:paraId="71BF8CCF" w14:textId="77777777" w:rsidR="005915BD" w:rsidRPr="00CB33D0" w:rsidRDefault="005915BD" w:rsidP="005915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FF0000"/>
          <w:sz w:val="20"/>
          <w:u w:val="single"/>
        </w:rPr>
      </w:pPr>
    </w:p>
    <w:p w14:paraId="219DAA43" w14:textId="77777777" w:rsidR="005915BD" w:rsidRPr="00CB33D0" w:rsidRDefault="005915BD" w:rsidP="005915B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FF578EE" w14:textId="263A22B4" w:rsidR="005915BD" w:rsidRPr="00CB33D0" w:rsidRDefault="005915BD" w:rsidP="005915B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B33D0">
        <w:rPr>
          <w:rFonts w:ascii="Arial" w:hAnsi="Arial" w:cs="Arial"/>
          <w:sz w:val="20"/>
        </w:rPr>
        <w:t>Assim, considera-se cancelado tudo o que abrange a avaliação e notas atribuídas a prova de títulos para este cargo, o que não interfere nos demais cargos, os quais permanecem com a mesma forma de avaliação, bem como nos demais itens.</w:t>
      </w:r>
    </w:p>
    <w:p w14:paraId="1F521D0C" w14:textId="77777777" w:rsidR="005915BD" w:rsidRPr="00CB33D0" w:rsidRDefault="005915BD" w:rsidP="005915B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C311E0B" w14:textId="5DB4258D" w:rsidR="005915BD" w:rsidRPr="00CB33D0" w:rsidRDefault="005915BD" w:rsidP="005915B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B33D0">
        <w:rPr>
          <w:rFonts w:ascii="Arial" w:hAnsi="Arial" w:cs="Arial"/>
          <w:sz w:val="20"/>
        </w:rPr>
        <w:tab/>
        <w:t xml:space="preserve">Ressaltando a continuidade a obrigatoriedade da apresentação do comprovante de </w:t>
      </w:r>
      <w:r w:rsidR="001951AE" w:rsidRPr="00CB33D0">
        <w:rPr>
          <w:rFonts w:ascii="Arial" w:hAnsi="Arial" w:cs="Arial"/>
          <w:sz w:val="20"/>
        </w:rPr>
        <w:t>residência</w:t>
      </w:r>
      <w:r w:rsidR="00CB33D0" w:rsidRPr="00CB33D0">
        <w:rPr>
          <w:rFonts w:ascii="Arial" w:hAnsi="Arial" w:cs="Arial"/>
          <w:sz w:val="20"/>
        </w:rPr>
        <w:t xml:space="preserve">, e carteira de habilitação </w:t>
      </w:r>
      <w:r w:rsidR="00CB33D0" w:rsidRPr="009D380E">
        <w:rPr>
          <w:rFonts w:ascii="Arial" w:hAnsi="Arial" w:cs="Arial"/>
          <w:b/>
          <w:sz w:val="20"/>
        </w:rPr>
        <w:t>no mínimo D</w:t>
      </w:r>
      <w:r w:rsidR="009D380E">
        <w:rPr>
          <w:rFonts w:ascii="Arial" w:hAnsi="Arial" w:cs="Arial"/>
          <w:b/>
          <w:sz w:val="20"/>
        </w:rPr>
        <w:t xml:space="preserve"> devidamente valida</w:t>
      </w:r>
      <w:bookmarkStart w:id="0" w:name="_GoBack"/>
      <w:bookmarkEnd w:id="0"/>
      <w:r w:rsidR="00CB33D0" w:rsidRPr="00CB33D0">
        <w:rPr>
          <w:rFonts w:ascii="Arial" w:hAnsi="Arial" w:cs="Arial"/>
          <w:sz w:val="20"/>
        </w:rPr>
        <w:t>, conforme QUADRO DE VAGAS, FUNÇÕES, REMUNERAÇÃO E CARGA HORÁRIA, do Edital 49/2025.</w:t>
      </w:r>
    </w:p>
    <w:p w14:paraId="172D146F" w14:textId="77777777" w:rsidR="005915BD" w:rsidRPr="00CB33D0" w:rsidRDefault="005915BD" w:rsidP="00B876C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</w:rPr>
      </w:pPr>
    </w:p>
    <w:p w14:paraId="3775B539" w14:textId="77777777" w:rsidR="005915BD" w:rsidRPr="00CB33D0" w:rsidRDefault="005915BD" w:rsidP="00B876C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u w:val="single"/>
        </w:rPr>
      </w:pPr>
    </w:p>
    <w:p w14:paraId="10A0ABC2" w14:textId="77777777" w:rsidR="001046BF" w:rsidRPr="00CB33D0" w:rsidRDefault="001046BF" w:rsidP="004B014E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color w:val="000000"/>
          <w:sz w:val="20"/>
          <w:lang w:eastAsia="en-US"/>
        </w:rPr>
      </w:pPr>
    </w:p>
    <w:p w14:paraId="2EBA8658" w14:textId="4389D088" w:rsidR="0089308C" w:rsidRPr="00CB33D0" w:rsidRDefault="0089308C" w:rsidP="004B014E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color w:val="000000"/>
          <w:sz w:val="20"/>
          <w:lang w:eastAsia="en-US"/>
        </w:rPr>
      </w:pPr>
      <w:r w:rsidRPr="00CB33D0">
        <w:rPr>
          <w:rFonts w:ascii="Arial" w:eastAsia="Calibri" w:hAnsi="Arial" w:cs="Arial"/>
          <w:color w:val="000000"/>
          <w:sz w:val="20"/>
          <w:lang w:eastAsia="en-US"/>
        </w:rPr>
        <w:t>Os demais itens e cronograma permanecem o original, publicados no Edital 49/2025.</w:t>
      </w:r>
    </w:p>
    <w:p w14:paraId="33223CF8" w14:textId="77777777" w:rsidR="0089308C" w:rsidRPr="00CB33D0" w:rsidRDefault="0089308C" w:rsidP="004B014E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color w:val="000000"/>
          <w:sz w:val="20"/>
          <w:lang w:eastAsia="en-US"/>
        </w:rPr>
      </w:pPr>
    </w:p>
    <w:p w14:paraId="7EE9F941" w14:textId="4551AF87" w:rsidR="001046BF" w:rsidRPr="00CB33D0" w:rsidRDefault="001046BF" w:rsidP="004B014E">
      <w:pPr>
        <w:autoSpaceDE w:val="0"/>
        <w:autoSpaceDN w:val="0"/>
        <w:adjustRightInd w:val="0"/>
        <w:spacing w:line="276" w:lineRule="auto"/>
        <w:jc w:val="center"/>
        <w:rPr>
          <w:rFonts w:ascii="Arial" w:eastAsia="Calibri" w:hAnsi="Arial" w:cs="Arial"/>
          <w:b/>
          <w:color w:val="000000"/>
          <w:sz w:val="20"/>
          <w:lang w:eastAsia="en-US"/>
        </w:rPr>
      </w:pPr>
      <w:r w:rsidRPr="00CB33D0">
        <w:rPr>
          <w:rFonts w:ascii="Arial" w:eastAsia="Calibri" w:hAnsi="Arial" w:cs="Arial"/>
          <w:color w:val="000000"/>
          <w:sz w:val="20"/>
          <w:lang w:eastAsia="en-US"/>
        </w:rPr>
        <w:t>Sapopema</w:t>
      </w:r>
      <w:r w:rsidR="008D3869" w:rsidRPr="00CB33D0">
        <w:rPr>
          <w:rFonts w:ascii="Arial" w:eastAsia="Calibri" w:hAnsi="Arial" w:cs="Arial"/>
          <w:color w:val="000000"/>
          <w:sz w:val="20"/>
          <w:lang w:eastAsia="en-US"/>
        </w:rPr>
        <w:t>/PR</w:t>
      </w:r>
      <w:r w:rsidR="00791A91" w:rsidRPr="00CB33D0">
        <w:rPr>
          <w:rFonts w:ascii="Arial" w:eastAsia="Calibri" w:hAnsi="Arial" w:cs="Arial"/>
          <w:color w:val="000000"/>
          <w:sz w:val="20"/>
          <w:lang w:eastAsia="en-US"/>
        </w:rPr>
        <w:t xml:space="preserve">, </w:t>
      </w:r>
      <w:r w:rsidR="00EC25F8" w:rsidRPr="00CB33D0">
        <w:rPr>
          <w:rFonts w:ascii="Arial" w:eastAsia="Calibri" w:hAnsi="Arial" w:cs="Arial"/>
          <w:sz w:val="20"/>
          <w:lang w:eastAsia="en-US"/>
        </w:rPr>
        <w:t>1</w:t>
      </w:r>
      <w:r w:rsidR="00CB33D0" w:rsidRPr="00CB33D0">
        <w:rPr>
          <w:rFonts w:ascii="Arial" w:eastAsia="Calibri" w:hAnsi="Arial" w:cs="Arial"/>
          <w:sz w:val="20"/>
          <w:lang w:eastAsia="en-US"/>
        </w:rPr>
        <w:t>8</w:t>
      </w:r>
      <w:r w:rsidR="00E45837" w:rsidRPr="00CB33D0">
        <w:rPr>
          <w:rFonts w:ascii="Arial" w:eastAsia="Calibri" w:hAnsi="Arial" w:cs="Arial"/>
          <w:sz w:val="20"/>
          <w:lang w:eastAsia="en-US"/>
        </w:rPr>
        <w:t xml:space="preserve"> </w:t>
      </w:r>
      <w:r w:rsidRPr="00CB33D0">
        <w:rPr>
          <w:rFonts w:ascii="Arial" w:eastAsia="Calibri" w:hAnsi="Arial" w:cs="Arial"/>
          <w:sz w:val="20"/>
          <w:lang w:eastAsia="en-US"/>
        </w:rPr>
        <w:t xml:space="preserve">de </w:t>
      </w:r>
      <w:r w:rsidR="00F13AE7" w:rsidRPr="00CB33D0">
        <w:rPr>
          <w:rFonts w:ascii="Arial" w:eastAsia="Calibri" w:hAnsi="Arial" w:cs="Arial"/>
          <w:sz w:val="20"/>
          <w:lang w:eastAsia="en-US"/>
        </w:rPr>
        <w:t>fevereiro</w:t>
      </w:r>
      <w:r w:rsidR="00EC25F8" w:rsidRPr="00CB33D0">
        <w:rPr>
          <w:rFonts w:ascii="Arial" w:eastAsia="Calibri" w:hAnsi="Arial" w:cs="Arial"/>
          <w:sz w:val="20"/>
          <w:lang w:eastAsia="en-US"/>
        </w:rPr>
        <w:t xml:space="preserve"> </w:t>
      </w:r>
      <w:r w:rsidR="00791A91" w:rsidRPr="00CB33D0">
        <w:rPr>
          <w:rFonts w:ascii="Arial" w:eastAsia="Calibri" w:hAnsi="Arial" w:cs="Arial"/>
          <w:sz w:val="20"/>
          <w:lang w:eastAsia="en-US"/>
        </w:rPr>
        <w:t>de 202</w:t>
      </w:r>
      <w:r w:rsidR="00F13AE7" w:rsidRPr="00CB33D0">
        <w:rPr>
          <w:rFonts w:ascii="Arial" w:eastAsia="Calibri" w:hAnsi="Arial" w:cs="Arial"/>
          <w:sz w:val="20"/>
          <w:lang w:eastAsia="en-US"/>
        </w:rPr>
        <w:t>5.</w:t>
      </w:r>
    </w:p>
    <w:p w14:paraId="710C3343" w14:textId="77777777" w:rsidR="00F06640" w:rsidRPr="00CB33D0" w:rsidRDefault="00F06640" w:rsidP="004B014E">
      <w:pPr>
        <w:autoSpaceDE w:val="0"/>
        <w:autoSpaceDN w:val="0"/>
        <w:adjustRightInd w:val="0"/>
        <w:spacing w:line="276" w:lineRule="auto"/>
        <w:jc w:val="center"/>
        <w:rPr>
          <w:rFonts w:ascii="Arial" w:eastAsia="Calibri" w:hAnsi="Arial" w:cs="Arial"/>
          <w:color w:val="000000"/>
          <w:sz w:val="20"/>
          <w:lang w:eastAsia="en-US"/>
        </w:rPr>
      </w:pPr>
    </w:p>
    <w:p w14:paraId="7C178CE5" w14:textId="77777777" w:rsidR="00F06640" w:rsidRPr="00CB33D0" w:rsidRDefault="00F06640" w:rsidP="004B014E">
      <w:pPr>
        <w:autoSpaceDE w:val="0"/>
        <w:autoSpaceDN w:val="0"/>
        <w:adjustRightInd w:val="0"/>
        <w:spacing w:line="276" w:lineRule="auto"/>
        <w:jc w:val="center"/>
        <w:rPr>
          <w:rFonts w:ascii="Arial" w:eastAsia="Calibri" w:hAnsi="Arial" w:cs="Arial"/>
          <w:color w:val="000000"/>
          <w:sz w:val="20"/>
          <w:lang w:eastAsia="en-US"/>
        </w:rPr>
      </w:pPr>
    </w:p>
    <w:p w14:paraId="4373ACBC" w14:textId="77777777" w:rsidR="00F67F72" w:rsidRPr="00CB33D0" w:rsidRDefault="00F67F72" w:rsidP="004B014E">
      <w:pPr>
        <w:autoSpaceDE w:val="0"/>
        <w:autoSpaceDN w:val="0"/>
        <w:adjustRightInd w:val="0"/>
        <w:spacing w:line="276" w:lineRule="auto"/>
        <w:jc w:val="center"/>
        <w:rPr>
          <w:rFonts w:ascii="Arial" w:eastAsia="Calibri" w:hAnsi="Arial" w:cs="Arial"/>
          <w:color w:val="000000"/>
          <w:sz w:val="20"/>
          <w:lang w:eastAsia="en-US"/>
        </w:rPr>
      </w:pPr>
    </w:p>
    <w:p w14:paraId="47B68881" w14:textId="77777777" w:rsidR="001046BF" w:rsidRPr="00CB33D0" w:rsidRDefault="00BD42AC" w:rsidP="004B014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iCs/>
          <w:sz w:val="20"/>
        </w:rPr>
      </w:pPr>
      <w:r w:rsidRPr="00CB33D0">
        <w:rPr>
          <w:rFonts w:ascii="Arial" w:hAnsi="Arial" w:cs="Arial"/>
          <w:b/>
          <w:iCs/>
          <w:sz w:val="20"/>
        </w:rPr>
        <w:t>PAULO MAXIMIANO DE SOUZA JUNIOR</w:t>
      </w:r>
    </w:p>
    <w:p w14:paraId="409F9F65" w14:textId="77777777" w:rsidR="00AE490E" w:rsidRPr="00CB33D0" w:rsidRDefault="00BD42AC" w:rsidP="00A64EC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iCs/>
          <w:sz w:val="20"/>
        </w:rPr>
      </w:pPr>
      <w:r w:rsidRPr="00CB33D0">
        <w:rPr>
          <w:rFonts w:ascii="Arial" w:hAnsi="Arial" w:cs="Arial"/>
          <w:b/>
          <w:iCs/>
          <w:sz w:val="20"/>
        </w:rPr>
        <w:t>PREFEITO MUNICIPAL</w:t>
      </w:r>
    </w:p>
    <w:sectPr w:rsidR="00AE490E" w:rsidRPr="00CB33D0" w:rsidSect="008A59C4">
      <w:headerReference w:type="default" r:id="rId8"/>
      <w:footerReference w:type="default" r:id="rId9"/>
      <w:pgSz w:w="11906" w:h="16838"/>
      <w:pgMar w:top="400" w:right="1133" w:bottom="1276" w:left="1701" w:header="708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E917F3" w14:textId="77777777" w:rsidR="009256AB" w:rsidRDefault="009256AB">
      <w:r>
        <w:separator/>
      </w:r>
    </w:p>
  </w:endnote>
  <w:endnote w:type="continuationSeparator" w:id="0">
    <w:p w14:paraId="3887D476" w14:textId="77777777" w:rsidR="009256AB" w:rsidRDefault="00925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2042404"/>
      <w:docPartObj>
        <w:docPartGallery w:val="Page Numbers (Bottom of Page)"/>
        <w:docPartUnique/>
      </w:docPartObj>
    </w:sdtPr>
    <w:sdtEndPr/>
    <w:sdtContent>
      <w:p w14:paraId="10A26FB8" w14:textId="77777777" w:rsidR="00B876CA" w:rsidRDefault="00B876C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56AB">
          <w:rPr>
            <w:noProof/>
          </w:rPr>
          <w:t>1</w:t>
        </w:r>
        <w:r>
          <w:fldChar w:fldCharType="end"/>
        </w:r>
      </w:p>
    </w:sdtContent>
  </w:sdt>
  <w:p w14:paraId="42A4B318" w14:textId="77777777" w:rsidR="00B876CA" w:rsidRDefault="00B876C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EF23B6" w14:textId="77777777" w:rsidR="009256AB" w:rsidRDefault="009256AB">
      <w:r>
        <w:separator/>
      </w:r>
    </w:p>
  </w:footnote>
  <w:footnote w:type="continuationSeparator" w:id="0">
    <w:p w14:paraId="0166044C" w14:textId="77777777" w:rsidR="009256AB" w:rsidRDefault="009256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502811" w14:textId="77777777" w:rsidR="00B876CA" w:rsidRPr="00BF7EDD" w:rsidRDefault="009256AB" w:rsidP="00F81D91">
    <w:pPr>
      <w:pStyle w:val="Cabealho"/>
      <w:tabs>
        <w:tab w:val="right" w:pos="9180"/>
      </w:tabs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noProof/>
        <w:sz w:val="32"/>
        <w:szCs w:val="32"/>
      </w:rPr>
      <w:object w:dxaOrig="1440" w:dyaOrig="1440" w14:anchorId="604E0F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87pt;margin-top:20pt;width:54pt;height:54pt;z-index:-251658752;visibility:visible;mso-wrap-edited:f;mso-position-vertical-relative:page" wrapcoords="-206 0 -206 21394 21600 21394 21600 0 -206 0" fillcolor="window">
          <v:imagedata r:id="rId1" o:title=""/>
          <w10:wrap side="largest" anchory="page"/>
        </v:shape>
        <o:OLEObject Type="Embed" ProgID="Word.Picture.8" ShapeID="_x0000_s2049" DrawAspect="Content" ObjectID="_1801398987" r:id="rId2"/>
      </w:object>
    </w:r>
    <w:r w:rsidR="00B876CA" w:rsidRPr="00BF7EDD">
      <w:rPr>
        <w:rFonts w:ascii="Arial" w:hAnsi="Arial" w:cs="Arial"/>
        <w:b/>
        <w:sz w:val="32"/>
        <w:szCs w:val="32"/>
      </w:rPr>
      <w:t>Prefeitura Municipal de Sapopema</w:t>
    </w:r>
  </w:p>
  <w:p w14:paraId="281DBF43" w14:textId="77777777" w:rsidR="00B876CA" w:rsidRPr="00696338" w:rsidRDefault="00B876CA" w:rsidP="00F81D91">
    <w:pPr>
      <w:pStyle w:val="Cabealho"/>
      <w:rPr>
        <w:rFonts w:ascii="Arial" w:hAnsi="Arial" w:cs="Arial"/>
        <w:b/>
        <w:sz w:val="20"/>
      </w:rPr>
    </w:pPr>
    <w:r w:rsidRPr="00696338">
      <w:rPr>
        <w:rFonts w:ascii="Arial" w:hAnsi="Arial" w:cs="Arial"/>
        <w:b/>
        <w:sz w:val="18"/>
      </w:rPr>
      <w:t xml:space="preserve">PIONEIRO DO URÂNIO NO </w:t>
    </w:r>
    <w:r w:rsidRPr="00F54B6A">
      <w:rPr>
        <w:rFonts w:ascii="Arial" w:hAnsi="Arial" w:cs="Arial"/>
        <w:sz w:val="18"/>
        <w:szCs w:val="18"/>
      </w:rPr>
      <w:t>BRASIL SUL</w:t>
    </w:r>
  </w:p>
  <w:p w14:paraId="183F31D4" w14:textId="77777777" w:rsidR="00B876CA" w:rsidRPr="00696338" w:rsidRDefault="00B876CA" w:rsidP="00F81D91">
    <w:pPr>
      <w:pStyle w:val="Cabealho"/>
      <w:tabs>
        <w:tab w:val="left" w:pos="0"/>
      </w:tabs>
      <w:rPr>
        <w:rFonts w:ascii="Arial" w:hAnsi="Arial" w:cs="Arial"/>
        <w:sz w:val="20"/>
      </w:rPr>
    </w:pPr>
    <w:r w:rsidRPr="00696338">
      <w:rPr>
        <w:rFonts w:ascii="Arial" w:hAnsi="Arial" w:cs="Arial"/>
        <w:sz w:val="20"/>
      </w:rPr>
      <w:t>CNPJ – 76.167.733/0001-87</w:t>
    </w:r>
  </w:p>
  <w:p w14:paraId="4B67463E" w14:textId="77777777" w:rsidR="00B876CA" w:rsidRDefault="00B876CA" w:rsidP="00F81D91">
    <w:pPr>
      <w:tabs>
        <w:tab w:val="left" w:pos="0"/>
      </w:tabs>
      <w:jc w:val="right"/>
      <w:rPr>
        <w:rFonts w:ascii="Arial" w:hAnsi="Arial" w:cs="Arial"/>
        <w:sz w:val="20"/>
      </w:rPr>
    </w:pPr>
    <w:r w:rsidRPr="00696338">
      <w:rPr>
        <w:rFonts w:ascii="Arial" w:hAnsi="Arial" w:cs="Arial"/>
        <w:sz w:val="20"/>
      </w:rPr>
      <w:t xml:space="preserve">Av. Manoel Ribas, </w:t>
    </w:r>
    <w:r>
      <w:rPr>
        <w:rFonts w:ascii="Arial" w:hAnsi="Arial" w:cs="Arial"/>
        <w:sz w:val="20"/>
      </w:rPr>
      <w:t>858 –CEP: 84.290-000</w:t>
    </w:r>
  </w:p>
  <w:p w14:paraId="53FE8327" w14:textId="77777777" w:rsidR="00B876CA" w:rsidRDefault="00B876CA" w:rsidP="00F81D91">
    <w:pPr>
      <w:tabs>
        <w:tab w:val="left" w:pos="0"/>
      </w:tabs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 Fone/Fax: (</w:t>
    </w:r>
    <w:r w:rsidRPr="00696338">
      <w:rPr>
        <w:rFonts w:ascii="Arial" w:hAnsi="Arial" w:cs="Arial"/>
        <w:sz w:val="20"/>
      </w:rPr>
      <w:t xml:space="preserve">43) </w:t>
    </w:r>
    <w:r>
      <w:rPr>
        <w:rFonts w:ascii="Arial" w:hAnsi="Arial" w:cs="Arial"/>
        <w:sz w:val="20"/>
      </w:rPr>
      <w:t>3</w:t>
    </w:r>
    <w:r w:rsidRPr="00696338">
      <w:rPr>
        <w:rFonts w:ascii="Arial" w:hAnsi="Arial" w:cs="Arial"/>
        <w:sz w:val="20"/>
      </w:rPr>
      <w:t xml:space="preserve">548-1383  -  Sapopema  -  </w:t>
    </w:r>
    <w:r>
      <w:rPr>
        <w:rFonts w:ascii="Arial" w:hAnsi="Arial" w:cs="Arial"/>
        <w:sz w:val="20"/>
      </w:rPr>
      <w:t>PR</w:t>
    </w:r>
  </w:p>
  <w:p w14:paraId="65FA45B5" w14:textId="77777777" w:rsidR="00B876CA" w:rsidRDefault="009256AB" w:rsidP="00F81D91">
    <w:pPr>
      <w:pBdr>
        <w:bottom w:val="single" w:sz="12" w:space="1" w:color="auto"/>
      </w:pBdr>
      <w:tabs>
        <w:tab w:val="left" w:pos="0"/>
      </w:tabs>
      <w:jc w:val="right"/>
      <w:rPr>
        <w:rFonts w:ascii="Arial" w:hAnsi="Arial" w:cs="Arial"/>
        <w:sz w:val="20"/>
      </w:rPr>
    </w:pPr>
    <w:hyperlink r:id="rId3" w:history="1">
      <w:r w:rsidR="00B876CA" w:rsidRPr="003E04B6">
        <w:rPr>
          <w:rStyle w:val="Hyperlink"/>
          <w:rFonts w:ascii="Arial" w:hAnsi="Arial" w:cs="Arial"/>
          <w:sz w:val="20"/>
        </w:rPr>
        <w:t>www.sapopema.pr.gov.br</w:t>
      </w:r>
    </w:hyperlink>
  </w:p>
  <w:p w14:paraId="4D512917" w14:textId="77777777" w:rsidR="00B876CA" w:rsidRPr="00696338" w:rsidRDefault="00B876CA" w:rsidP="00F81D91">
    <w:pPr>
      <w:tabs>
        <w:tab w:val="left" w:pos="0"/>
      </w:tabs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A8C495A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5"/>
    <w:multiLevelType w:val="singleLevel"/>
    <w:tmpl w:val="E2AC901A"/>
    <w:lvl w:ilvl="0">
      <w:start w:val="5"/>
      <w:numFmt w:val="upperRoman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B"/>
    <w:multiLevelType w:val="singleLevel"/>
    <w:tmpl w:val="0000000B"/>
    <w:name w:val="WW8Num11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7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0000314F"/>
    <w:multiLevelType w:val="hybridMultilevel"/>
    <w:tmpl w:val="00005E14"/>
    <w:lvl w:ilvl="0" w:tplc="00004DF2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1">
    <w:nsid w:val="00004944"/>
    <w:multiLevelType w:val="hybridMultilevel"/>
    <w:tmpl w:val="00002E40"/>
    <w:lvl w:ilvl="0" w:tplc="00001366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2">
    <w:nsid w:val="0B5F5E99"/>
    <w:multiLevelType w:val="multilevel"/>
    <w:tmpl w:val="DFA8D4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0DB93065"/>
    <w:multiLevelType w:val="multilevel"/>
    <w:tmpl w:val="91F85E7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107C254B"/>
    <w:multiLevelType w:val="hybridMultilevel"/>
    <w:tmpl w:val="B1082344"/>
    <w:lvl w:ilvl="0" w:tplc="6FB26D7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0B4018E"/>
    <w:multiLevelType w:val="multilevel"/>
    <w:tmpl w:val="FF0C05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120A3610"/>
    <w:multiLevelType w:val="multilevel"/>
    <w:tmpl w:val="8446E6A2"/>
    <w:lvl w:ilvl="0">
      <w:start w:val="1"/>
      <w:numFmt w:val="decimal"/>
      <w:lvlText w:val="%1"/>
      <w:lvlJc w:val="left"/>
      <w:pPr>
        <w:ind w:left="360" w:hanging="360"/>
      </w:pPr>
      <w:rPr>
        <w:rFonts w:eastAsia="Calibri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  <w:color w:val="000000"/>
      </w:rPr>
    </w:lvl>
  </w:abstractNum>
  <w:abstractNum w:abstractNumId="17">
    <w:nsid w:val="15C67060"/>
    <w:multiLevelType w:val="hybridMultilevel"/>
    <w:tmpl w:val="FED835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8676A51"/>
    <w:multiLevelType w:val="hybridMultilevel"/>
    <w:tmpl w:val="2E7E037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0645F46"/>
    <w:multiLevelType w:val="hybridMultilevel"/>
    <w:tmpl w:val="C8888294"/>
    <w:lvl w:ilvl="0" w:tplc="D710F962">
      <w:start w:val="7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5460CB"/>
    <w:multiLevelType w:val="hybridMultilevel"/>
    <w:tmpl w:val="31E8DA3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B7181F"/>
    <w:multiLevelType w:val="hybridMultilevel"/>
    <w:tmpl w:val="7576A35A"/>
    <w:lvl w:ilvl="0" w:tplc="8342E31E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ED7D46"/>
    <w:multiLevelType w:val="hybridMultilevel"/>
    <w:tmpl w:val="C2EA0C72"/>
    <w:lvl w:ilvl="0" w:tplc="0C380914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4153C0"/>
    <w:multiLevelType w:val="hybridMultilevel"/>
    <w:tmpl w:val="4426D27E"/>
    <w:lvl w:ilvl="0" w:tplc="0D6C2EC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997867"/>
    <w:multiLevelType w:val="multilevel"/>
    <w:tmpl w:val="BA003E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>
    <w:nsid w:val="3E4237F9"/>
    <w:multiLevelType w:val="hybridMultilevel"/>
    <w:tmpl w:val="6144DC6A"/>
    <w:lvl w:ilvl="0" w:tplc="DDBAB038">
      <w:start w:val="8"/>
      <w:numFmt w:val="bullet"/>
      <w:lvlText w:val=""/>
      <w:lvlJc w:val="left"/>
      <w:pPr>
        <w:ind w:left="502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D17424"/>
    <w:multiLevelType w:val="hybridMultilevel"/>
    <w:tmpl w:val="13C029F2"/>
    <w:lvl w:ilvl="0" w:tplc="B7861140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42845C8"/>
    <w:multiLevelType w:val="hybridMultilevel"/>
    <w:tmpl w:val="FED835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4704E2"/>
    <w:multiLevelType w:val="hybridMultilevel"/>
    <w:tmpl w:val="132A98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6D73AD"/>
    <w:multiLevelType w:val="hybridMultilevel"/>
    <w:tmpl w:val="C0AABD4E"/>
    <w:lvl w:ilvl="0" w:tplc="A7A4A90C">
      <w:start w:val="7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2238C6"/>
    <w:multiLevelType w:val="hybridMultilevel"/>
    <w:tmpl w:val="587C0F18"/>
    <w:lvl w:ilvl="0" w:tplc="6ED20BA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5447D0F"/>
    <w:multiLevelType w:val="multilevel"/>
    <w:tmpl w:val="2416AB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3"/>
  </w:num>
  <w:num w:numId="2">
    <w:abstractNumId w:val="3"/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</w:num>
  <w:num w:numId="5">
    <w:abstractNumId w:val="5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9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8"/>
  </w:num>
  <w:num w:numId="17">
    <w:abstractNumId w:val="27"/>
  </w:num>
  <w:num w:numId="18">
    <w:abstractNumId w:val="0"/>
    <w:lvlOverride w:ilvl="0">
      <w:lvl w:ilvl="0">
        <w:start w:val="1"/>
        <w:numFmt w:val="lowerLetter"/>
        <w:lvlText w:val="%1)"/>
        <w:legacy w:legacy="1" w:legacySpace="0" w:legacyIndent="283"/>
        <w:lvlJc w:val="left"/>
        <w:pPr>
          <w:ind w:left="283" w:hanging="283"/>
        </w:pPr>
        <w:rPr>
          <w:rFonts w:ascii="Arial" w:eastAsia="Times New Roman" w:hAnsi="Arial" w:cs="Arial"/>
        </w:rPr>
      </w:lvl>
    </w:lvlOverride>
  </w:num>
  <w:num w:numId="19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567" w:hanging="283"/>
        </w:pPr>
        <w:rPr>
          <w:rFonts w:ascii="Symbol" w:hAnsi="Symbol" w:cs="Times New Roman" w:hint="default"/>
        </w:rPr>
      </w:lvl>
    </w:lvlOverride>
  </w:num>
  <w:num w:numId="20">
    <w:abstractNumId w:val="22"/>
  </w:num>
  <w:num w:numId="2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701" w:hanging="283"/>
        </w:pPr>
        <w:rPr>
          <w:rFonts w:ascii="Symbol" w:hAnsi="Symbol" w:cs="Times New Roman" w:hint="default"/>
        </w:rPr>
      </w:lvl>
    </w:lvlOverride>
  </w:num>
  <w:num w:numId="22">
    <w:abstractNumId w:val="12"/>
  </w:num>
  <w:num w:numId="23">
    <w:abstractNumId w:val="13"/>
  </w:num>
  <w:num w:numId="24">
    <w:abstractNumId w:val="18"/>
  </w:num>
  <w:num w:numId="25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cs="Times New Roman" w:hint="default"/>
        </w:rPr>
      </w:lvl>
    </w:lvlOverride>
  </w:num>
  <w:num w:numId="26">
    <w:abstractNumId w:val="17"/>
  </w:num>
  <w:num w:numId="27">
    <w:abstractNumId w:val="16"/>
  </w:num>
  <w:num w:numId="28">
    <w:abstractNumId w:val="29"/>
  </w:num>
  <w:num w:numId="29">
    <w:abstractNumId w:val="21"/>
  </w:num>
  <w:num w:numId="30">
    <w:abstractNumId w:val="19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20"/>
  </w:num>
  <w:num w:numId="34">
    <w:abstractNumId w:val="24"/>
  </w:num>
  <w:num w:numId="35">
    <w:abstractNumId w:val="15"/>
  </w:num>
  <w:num w:numId="36">
    <w:abstractNumId w:val="31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2B6"/>
    <w:rsid w:val="0000274C"/>
    <w:rsid w:val="00004CC5"/>
    <w:rsid w:val="0000516A"/>
    <w:rsid w:val="00006FD3"/>
    <w:rsid w:val="00013517"/>
    <w:rsid w:val="000145D2"/>
    <w:rsid w:val="00014AF4"/>
    <w:rsid w:val="000242AA"/>
    <w:rsid w:val="0002524A"/>
    <w:rsid w:val="00030A82"/>
    <w:rsid w:val="00032363"/>
    <w:rsid w:val="000374F4"/>
    <w:rsid w:val="00041476"/>
    <w:rsid w:val="000463AB"/>
    <w:rsid w:val="00047F13"/>
    <w:rsid w:val="00047F43"/>
    <w:rsid w:val="0005068E"/>
    <w:rsid w:val="0005698A"/>
    <w:rsid w:val="00070E2D"/>
    <w:rsid w:val="00071BC3"/>
    <w:rsid w:val="000731B3"/>
    <w:rsid w:val="00075375"/>
    <w:rsid w:val="00075F7C"/>
    <w:rsid w:val="000840A2"/>
    <w:rsid w:val="00084F51"/>
    <w:rsid w:val="000867AD"/>
    <w:rsid w:val="00092B92"/>
    <w:rsid w:val="000938C1"/>
    <w:rsid w:val="00095D72"/>
    <w:rsid w:val="000A494E"/>
    <w:rsid w:val="000A4F07"/>
    <w:rsid w:val="000A613B"/>
    <w:rsid w:val="000A6900"/>
    <w:rsid w:val="000B299A"/>
    <w:rsid w:val="000B4691"/>
    <w:rsid w:val="000B5E94"/>
    <w:rsid w:val="000B79E2"/>
    <w:rsid w:val="000D1DFA"/>
    <w:rsid w:val="000E2A62"/>
    <w:rsid w:val="000F1DFC"/>
    <w:rsid w:val="000F7346"/>
    <w:rsid w:val="00100A8F"/>
    <w:rsid w:val="00100F84"/>
    <w:rsid w:val="00103036"/>
    <w:rsid w:val="001046BF"/>
    <w:rsid w:val="001061C1"/>
    <w:rsid w:val="00111541"/>
    <w:rsid w:val="00111990"/>
    <w:rsid w:val="00117359"/>
    <w:rsid w:val="00123D74"/>
    <w:rsid w:val="00123E74"/>
    <w:rsid w:val="00126265"/>
    <w:rsid w:val="00126E65"/>
    <w:rsid w:val="00131DBF"/>
    <w:rsid w:val="00132959"/>
    <w:rsid w:val="001329C9"/>
    <w:rsid w:val="0013459F"/>
    <w:rsid w:val="0013677C"/>
    <w:rsid w:val="00136DEB"/>
    <w:rsid w:val="0014294A"/>
    <w:rsid w:val="00146DE9"/>
    <w:rsid w:val="00150C5F"/>
    <w:rsid w:val="00151963"/>
    <w:rsid w:val="00153E98"/>
    <w:rsid w:val="00155555"/>
    <w:rsid w:val="0016005D"/>
    <w:rsid w:val="00162EC1"/>
    <w:rsid w:val="00173AD8"/>
    <w:rsid w:val="00174662"/>
    <w:rsid w:val="00176353"/>
    <w:rsid w:val="00177816"/>
    <w:rsid w:val="00180863"/>
    <w:rsid w:val="00182E67"/>
    <w:rsid w:val="00184D41"/>
    <w:rsid w:val="001858AD"/>
    <w:rsid w:val="0019004D"/>
    <w:rsid w:val="00192174"/>
    <w:rsid w:val="001930DF"/>
    <w:rsid w:val="00194CD3"/>
    <w:rsid w:val="001951AE"/>
    <w:rsid w:val="001971F0"/>
    <w:rsid w:val="0019797D"/>
    <w:rsid w:val="00197D51"/>
    <w:rsid w:val="001A266F"/>
    <w:rsid w:val="001A70A4"/>
    <w:rsid w:val="001A7A64"/>
    <w:rsid w:val="001B4737"/>
    <w:rsid w:val="001B581D"/>
    <w:rsid w:val="001C005C"/>
    <w:rsid w:val="001C177A"/>
    <w:rsid w:val="001C6CA1"/>
    <w:rsid w:val="001D57CF"/>
    <w:rsid w:val="001D7B82"/>
    <w:rsid w:val="001E1D45"/>
    <w:rsid w:val="001E7A63"/>
    <w:rsid w:val="001F356B"/>
    <w:rsid w:val="001F5318"/>
    <w:rsid w:val="002046DA"/>
    <w:rsid w:val="002046DC"/>
    <w:rsid w:val="0021195D"/>
    <w:rsid w:val="00217A89"/>
    <w:rsid w:val="00230B61"/>
    <w:rsid w:val="00232E4B"/>
    <w:rsid w:val="00232F8A"/>
    <w:rsid w:val="00236305"/>
    <w:rsid w:val="00237E8C"/>
    <w:rsid w:val="00242071"/>
    <w:rsid w:val="00246BD1"/>
    <w:rsid w:val="002550A5"/>
    <w:rsid w:val="00257AE2"/>
    <w:rsid w:val="002637A7"/>
    <w:rsid w:val="00265C7B"/>
    <w:rsid w:val="00273D35"/>
    <w:rsid w:val="00275CF7"/>
    <w:rsid w:val="00280F46"/>
    <w:rsid w:val="00284EBA"/>
    <w:rsid w:val="00287635"/>
    <w:rsid w:val="0029155B"/>
    <w:rsid w:val="00292AC3"/>
    <w:rsid w:val="002A30D7"/>
    <w:rsid w:val="002A457C"/>
    <w:rsid w:val="002A5E26"/>
    <w:rsid w:val="002A633A"/>
    <w:rsid w:val="002A74C4"/>
    <w:rsid w:val="002B31B5"/>
    <w:rsid w:val="002B4BCC"/>
    <w:rsid w:val="002C5615"/>
    <w:rsid w:val="002C598A"/>
    <w:rsid w:val="002C5F26"/>
    <w:rsid w:val="002D5FE4"/>
    <w:rsid w:val="002E0040"/>
    <w:rsid w:val="002E08B7"/>
    <w:rsid w:val="00300042"/>
    <w:rsid w:val="003028C2"/>
    <w:rsid w:val="003035F3"/>
    <w:rsid w:val="00307BCB"/>
    <w:rsid w:val="00315530"/>
    <w:rsid w:val="00317664"/>
    <w:rsid w:val="00333E0D"/>
    <w:rsid w:val="00336569"/>
    <w:rsid w:val="00351AC9"/>
    <w:rsid w:val="0035483D"/>
    <w:rsid w:val="00355269"/>
    <w:rsid w:val="0035698B"/>
    <w:rsid w:val="00357744"/>
    <w:rsid w:val="0036453B"/>
    <w:rsid w:val="00367E4A"/>
    <w:rsid w:val="00372879"/>
    <w:rsid w:val="00373234"/>
    <w:rsid w:val="003733C5"/>
    <w:rsid w:val="003768C1"/>
    <w:rsid w:val="003771BB"/>
    <w:rsid w:val="0038093B"/>
    <w:rsid w:val="00381F7B"/>
    <w:rsid w:val="00383B3C"/>
    <w:rsid w:val="00385403"/>
    <w:rsid w:val="00386E0E"/>
    <w:rsid w:val="00387A3E"/>
    <w:rsid w:val="00387D76"/>
    <w:rsid w:val="003919C0"/>
    <w:rsid w:val="00392ECC"/>
    <w:rsid w:val="00394638"/>
    <w:rsid w:val="00395C59"/>
    <w:rsid w:val="00396435"/>
    <w:rsid w:val="00397D12"/>
    <w:rsid w:val="003A09FB"/>
    <w:rsid w:val="003A45E0"/>
    <w:rsid w:val="003A6141"/>
    <w:rsid w:val="003B3D01"/>
    <w:rsid w:val="003B50C9"/>
    <w:rsid w:val="003B7089"/>
    <w:rsid w:val="003B7A7D"/>
    <w:rsid w:val="003C33D0"/>
    <w:rsid w:val="003C3525"/>
    <w:rsid w:val="003C3F1E"/>
    <w:rsid w:val="003C41F5"/>
    <w:rsid w:val="003C712D"/>
    <w:rsid w:val="003D1100"/>
    <w:rsid w:val="003D6A90"/>
    <w:rsid w:val="003D7260"/>
    <w:rsid w:val="003D77A8"/>
    <w:rsid w:val="003E3B74"/>
    <w:rsid w:val="003E4EF6"/>
    <w:rsid w:val="003F35E3"/>
    <w:rsid w:val="003F4359"/>
    <w:rsid w:val="003F47F5"/>
    <w:rsid w:val="0040089F"/>
    <w:rsid w:val="0040118B"/>
    <w:rsid w:val="0040403C"/>
    <w:rsid w:val="00404073"/>
    <w:rsid w:val="00404B95"/>
    <w:rsid w:val="00405199"/>
    <w:rsid w:val="00407641"/>
    <w:rsid w:val="00407AAA"/>
    <w:rsid w:val="00412843"/>
    <w:rsid w:val="00433396"/>
    <w:rsid w:val="004346CA"/>
    <w:rsid w:val="00434D3E"/>
    <w:rsid w:val="00434F53"/>
    <w:rsid w:val="004350C8"/>
    <w:rsid w:val="00437EAE"/>
    <w:rsid w:val="004400CC"/>
    <w:rsid w:val="00442CA2"/>
    <w:rsid w:val="00445895"/>
    <w:rsid w:val="004472B6"/>
    <w:rsid w:val="00453AC4"/>
    <w:rsid w:val="00454143"/>
    <w:rsid w:val="00456148"/>
    <w:rsid w:val="00457BD6"/>
    <w:rsid w:val="00463075"/>
    <w:rsid w:val="00463C1E"/>
    <w:rsid w:val="004664E2"/>
    <w:rsid w:val="00466BBC"/>
    <w:rsid w:val="00466E4F"/>
    <w:rsid w:val="004700A3"/>
    <w:rsid w:val="00475052"/>
    <w:rsid w:val="0048410B"/>
    <w:rsid w:val="00485086"/>
    <w:rsid w:val="00486FD5"/>
    <w:rsid w:val="0049235D"/>
    <w:rsid w:val="00495CC2"/>
    <w:rsid w:val="00496ACF"/>
    <w:rsid w:val="004A12CB"/>
    <w:rsid w:val="004A1DD8"/>
    <w:rsid w:val="004A4533"/>
    <w:rsid w:val="004B014E"/>
    <w:rsid w:val="004B1A13"/>
    <w:rsid w:val="004B3C74"/>
    <w:rsid w:val="004B3F0F"/>
    <w:rsid w:val="004B7485"/>
    <w:rsid w:val="004C08D3"/>
    <w:rsid w:val="004C2F95"/>
    <w:rsid w:val="004C3162"/>
    <w:rsid w:val="004C4643"/>
    <w:rsid w:val="004C50CF"/>
    <w:rsid w:val="004C64D5"/>
    <w:rsid w:val="004D051E"/>
    <w:rsid w:val="004D22B8"/>
    <w:rsid w:val="004D2693"/>
    <w:rsid w:val="004D3715"/>
    <w:rsid w:val="004D6FD3"/>
    <w:rsid w:val="004D7063"/>
    <w:rsid w:val="004E2213"/>
    <w:rsid w:val="004E28E1"/>
    <w:rsid w:val="004E2954"/>
    <w:rsid w:val="004E2CC0"/>
    <w:rsid w:val="004E2FDF"/>
    <w:rsid w:val="004E3A53"/>
    <w:rsid w:val="004E4E5C"/>
    <w:rsid w:val="004F0C70"/>
    <w:rsid w:val="004F151D"/>
    <w:rsid w:val="004F2DA4"/>
    <w:rsid w:val="004F6F75"/>
    <w:rsid w:val="005060A8"/>
    <w:rsid w:val="00507BE2"/>
    <w:rsid w:val="00513543"/>
    <w:rsid w:val="005144F4"/>
    <w:rsid w:val="00516B34"/>
    <w:rsid w:val="005221D4"/>
    <w:rsid w:val="00525570"/>
    <w:rsid w:val="00525F51"/>
    <w:rsid w:val="00541C43"/>
    <w:rsid w:val="00550279"/>
    <w:rsid w:val="00552630"/>
    <w:rsid w:val="00552B2F"/>
    <w:rsid w:val="005531AF"/>
    <w:rsid w:val="00563640"/>
    <w:rsid w:val="00567771"/>
    <w:rsid w:val="0057050D"/>
    <w:rsid w:val="005757ED"/>
    <w:rsid w:val="00581320"/>
    <w:rsid w:val="0058262E"/>
    <w:rsid w:val="00582D75"/>
    <w:rsid w:val="005842A4"/>
    <w:rsid w:val="0058741C"/>
    <w:rsid w:val="00590186"/>
    <w:rsid w:val="005915BD"/>
    <w:rsid w:val="00594E0C"/>
    <w:rsid w:val="005A0462"/>
    <w:rsid w:val="005A779D"/>
    <w:rsid w:val="005B0A99"/>
    <w:rsid w:val="005B1DE0"/>
    <w:rsid w:val="005B1DF7"/>
    <w:rsid w:val="005B4C06"/>
    <w:rsid w:val="005B63E7"/>
    <w:rsid w:val="005C48C5"/>
    <w:rsid w:val="005C5877"/>
    <w:rsid w:val="005C6595"/>
    <w:rsid w:val="005D57DD"/>
    <w:rsid w:val="005D7007"/>
    <w:rsid w:val="005E0F68"/>
    <w:rsid w:val="005E7932"/>
    <w:rsid w:val="005F43FE"/>
    <w:rsid w:val="005F54D2"/>
    <w:rsid w:val="00602958"/>
    <w:rsid w:val="00605C18"/>
    <w:rsid w:val="0060680E"/>
    <w:rsid w:val="00606FA2"/>
    <w:rsid w:val="0061094E"/>
    <w:rsid w:val="0061674A"/>
    <w:rsid w:val="0062019E"/>
    <w:rsid w:val="00620926"/>
    <w:rsid w:val="0062134F"/>
    <w:rsid w:val="00622C76"/>
    <w:rsid w:val="0062753F"/>
    <w:rsid w:val="006319D1"/>
    <w:rsid w:val="00632319"/>
    <w:rsid w:val="00643230"/>
    <w:rsid w:val="006451D0"/>
    <w:rsid w:val="006478AA"/>
    <w:rsid w:val="00647DA0"/>
    <w:rsid w:val="006533AC"/>
    <w:rsid w:val="00656AFB"/>
    <w:rsid w:val="00663A9B"/>
    <w:rsid w:val="00663F3B"/>
    <w:rsid w:val="0066440B"/>
    <w:rsid w:val="0066549A"/>
    <w:rsid w:val="00666977"/>
    <w:rsid w:val="006729A9"/>
    <w:rsid w:val="00673552"/>
    <w:rsid w:val="00674660"/>
    <w:rsid w:val="00676E18"/>
    <w:rsid w:val="00677982"/>
    <w:rsid w:val="0068015E"/>
    <w:rsid w:val="00684515"/>
    <w:rsid w:val="0068713A"/>
    <w:rsid w:val="00687B27"/>
    <w:rsid w:val="00691EA4"/>
    <w:rsid w:val="006925F0"/>
    <w:rsid w:val="006947C8"/>
    <w:rsid w:val="0069765F"/>
    <w:rsid w:val="006A0955"/>
    <w:rsid w:val="006B60EA"/>
    <w:rsid w:val="006C0F4B"/>
    <w:rsid w:val="006C1CFA"/>
    <w:rsid w:val="006C340F"/>
    <w:rsid w:val="006C6BF0"/>
    <w:rsid w:val="006D287C"/>
    <w:rsid w:val="006D42BA"/>
    <w:rsid w:val="006D646B"/>
    <w:rsid w:val="006D78EC"/>
    <w:rsid w:val="006D7935"/>
    <w:rsid w:val="006E145D"/>
    <w:rsid w:val="006E456D"/>
    <w:rsid w:val="006E523F"/>
    <w:rsid w:val="006F1BF4"/>
    <w:rsid w:val="006F2D6D"/>
    <w:rsid w:val="006F3DC1"/>
    <w:rsid w:val="007012BE"/>
    <w:rsid w:val="007022F0"/>
    <w:rsid w:val="00703F1B"/>
    <w:rsid w:val="00704807"/>
    <w:rsid w:val="00704C7F"/>
    <w:rsid w:val="0070691C"/>
    <w:rsid w:val="00711EB7"/>
    <w:rsid w:val="00711F5A"/>
    <w:rsid w:val="00716B45"/>
    <w:rsid w:val="00716C0C"/>
    <w:rsid w:val="00717505"/>
    <w:rsid w:val="007179E5"/>
    <w:rsid w:val="0072089D"/>
    <w:rsid w:val="00721867"/>
    <w:rsid w:val="00726C3D"/>
    <w:rsid w:val="007307C9"/>
    <w:rsid w:val="007314A1"/>
    <w:rsid w:val="007327AE"/>
    <w:rsid w:val="007415AD"/>
    <w:rsid w:val="00741A54"/>
    <w:rsid w:val="007505A2"/>
    <w:rsid w:val="00757ECB"/>
    <w:rsid w:val="00770605"/>
    <w:rsid w:val="0077234B"/>
    <w:rsid w:val="007775C6"/>
    <w:rsid w:val="00791A91"/>
    <w:rsid w:val="0079386C"/>
    <w:rsid w:val="007A07E0"/>
    <w:rsid w:val="007A4C5D"/>
    <w:rsid w:val="007B042B"/>
    <w:rsid w:val="007B0F36"/>
    <w:rsid w:val="007B2CAF"/>
    <w:rsid w:val="007B31B8"/>
    <w:rsid w:val="007B4789"/>
    <w:rsid w:val="007C0CB7"/>
    <w:rsid w:val="007C1F62"/>
    <w:rsid w:val="007C3D7C"/>
    <w:rsid w:val="007C407B"/>
    <w:rsid w:val="007C5CC9"/>
    <w:rsid w:val="007C6AEE"/>
    <w:rsid w:val="007C738E"/>
    <w:rsid w:val="007C755E"/>
    <w:rsid w:val="007E1E7C"/>
    <w:rsid w:val="007E1FB6"/>
    <w:rsid w:val="007E6520"/>
    <w:rsid w:val="007E7FD8"/>
    <w:rsid w:val="007F0058"/>
    <w:rsid w:val="007F321A"/>
    <w:rsid w:val="007F3D3E"/>
    <w:rsid w:val="007F62AF"/>
    <w:rsid w:val="00801F09"/>
    <w:rsid w:val="008121C3"/>
    <w:rsid w:val="008132E5"/>
    <w:rsid w:val="00817C6D"/>
    <w:rsid w:val="0082156C"/>
    <w:rsid w:val="008231E2"/>
    <w:rsid w:val="00825591"/>
    <w:rsid w:val="00832AA8"/>
    <w:rsid w:val="00834297"/>
    <w:rsid w:val="00840687"/>
    <w:rsid w:val="0084339A"/>
    <w:rsid w:val="00843638"/>
    <w:rsid w:val="00844B20"/>
    <w:rsid w:val="00847DBD"/>
    <w:rsid w:val="008601AC"/>
    <w:rsid w:val="008601BB"/>
    <w:rsid w:val="008625F0"/>
    <w:rsid w:val="0086319E"/>
    <w:rsid w:val="00864F9C"/>
    <w:rsid w:val="00867201"/>
    <w:rsid w:val="00883C83"/>
    <w:rsid w:val="00884B87"/>
    <w:rsid w:val="00885A1F"/>
    <w:rsid w:val="00891941"/>
    <w:rsid w:val="008924CA"/>
    <w:rsid w:val="0089308C"/>
    <w:rsid w:val="008931DC"/>
    <w:rsid w:val="00893E1E"/>
    <w:rsid w:val="00894023"/>
    <w:rsid w:val="008952DD"/>
    <w:rsid w:val="00895534"/>
    <w:rsid w:val="008A09EE"/>
    <w:rsid w:val="008A167C"/>
    <w:rsid w:val="008A260E"/>
    <w:rsid w:val="008A2A17"/>
    <w:rsid w:val="008A39DF"/>
    <w:rsid w:val="008A4D10"/>
    <w:rsid w:val="008A59C4"/>
    <w:rsid w:val="008B382A"/>
    <w:rsid w:val="008C0701"/>
    <w:rsid w:val="008C575E"/>
    <w:rsid w:val="008D19E4"/>
    <w:rsid w:val="008D3869"/>
    <w:rsid w:val="008D4557"/>
    <w:rsid w:val="008E6AC5"/>
    <w:rsid w:val="008F04C7"/>
    <w:rsid w:val="008F1981"/>
    <w:rsid w:val="008F532E"/>
    <w:rsid w:val="009007D6"/>
    <w:rsid w:val="009010EE"/>
    <w:rsid w:val="00902011"/>
    <w:rsid w:val="00902287"/>
    <w:rsid w:val="00902B3E"/>
    <w:rsid w:val="00902BE5"/>
    <w:rsid w:val="00903460"/>
    <w:rsid w:val="009042C5"/>
    <w:rsid w:val="009042EA"/>
    <w:rsid w:val="00906E80"/>
    <w:rsid w:val="009074C5"/>
    <w:rsid w:val="0091392E"/>
    <w:rsid w:val="00914B58"/>
    <w:rsid w:val="009204D4"/>
    <w:rsid w:val="0092207E"/>
    <w:rsid w:val="009256AB"/>
    <w:rsid w:val="009335A9"/>
    <w:rsid w:val="00935760"/>
    <w:rsid w:val="009403AA"/>
    <w:rsid w:val="00940D4D"/>
    <w:rsid w:val="00947359"/>
    <w:rsid w:val="00947A75"/>
    <w:rsid w:val="0095013C"/>
    <w:rsid w:val="009517D2"/>
    <w:rsid w:val="00954D45"/>
    <w:rsid w:val="0095580D"/>
    <w:rsid w:val="0095765B"/>
    <w:rsid w:val="009605EA"/>
    <w:rsid w:val="00961667"/>
    <w:rsid w:val="0096240E"/>
    <w:rsid w:val="009679C0"/>
    <w:rsid w:val="00967B9F"/>
    <w:rsid w:val="00970332"/>
    <w:rsid w:val="00972682"/>
    <w:rsid w:val="0097528B"/>
    <w:rsid w:val="009837B3"/>
    <w:rsid w:val="0098529E"/>
    <w:rsid w:val="00985492"/>
    <w:rsid w:val="00987168"/>
    <w:rsid w:val="0099262B"/>
    <w:rsid w:val="00994F7F"/>
    <w:rsid w:val="00995161"/>
    <w:rsid w:val="00997C2D"/>
    <w:rsid w:val="009A7981"/>
    <w:rsid w:val="009B1295"/>
    <w:rsid w:val="009B1D4D"/>
    <w:rsid w:val="009B4D39"/>
    <w:rsid w:val="009C5880"/>
    <w:rsid w:val="009C719B"/>
    <w:rsid w:val="009D0F5D"/>
    <w:rsid w:val="009D380E"/>
    <w:rsid w:val="009D7E0B"/>
    <w:rsid w:val="009E0B52"/>
    <w:rsid w:val="009E272F"/>
    <w:rsid w:val="009E52CC"/>
    <w:rsid w:val="009F1FCB"/>
    <w:rsid w:val="00A01CA6"/>
    <w:rsid w:val="00A0473D"/>
    <w:rsid w:val="00A101B8"/>
    <w:rsid w:val="00A13D8A"/>
    <w:rsid w:val="00A1409C"/>
    <w:rsid w:val="00A150B8"/>
    <w:rsid w:val="00A2293F"/>
    <w:rsid w:val="00A23DB8"/>
    <w:rsid w:val="00A308D7"/>
    <w:rsid w:val="00A357E4"/>
    <w:rsid w:val="00A41DD3"/>
    <w:rsid w:val="00A47F83"/>
    <w:rsid w:val="00A5160C"/>
    <w:rsid w:val="00A52C65"/>
    <w:rsid w:val="00A52F1B"/>
    <w:rsid w:val="00A53F33"/>
    <w:rsid w:val="00A56AAC"/>
    <w:rsid w:val="00A57742"/>
    <w:rsid w:val="00A57E35"/>
    <w:rsid w:val="00A64ECC"/>
    <w:rsid w:val="00A66B5B"/>
    <w:rsid w:val="00A71AF7"/>
    <w:rsid w:val="00A774D9"/>
    <w:rsid w:val="00A8002C"/>
    <w:rsid w:val="00A84DBD"/>
    <w:rsid w:val="00A86267"/>
    <w:rsid w:val="00A94D42"/>
    <w:rsid w:val="00A96FF4"/>
    <w:rsid w:val="00AA0268"/>
    <w:rsid w:val="00AA3675"/>
    <w:rsid w:val="00AA4431"/>
    <w:rsid w:val="00AB1C32"/>
    <w:rsid w:val="00AB2253"/>
    <w:rsid w:val="00AB254C"/>
    <w:rsid w:val="00AB3290"/>
    <w:rsid w:val="00AB4623"/>
    <w:rsid w:val="00AB4E50"/>
    <w:rsid w:val="00AB666F"/>
    <w:rsid w:val="00AC12FD"/>
    <w:rsid w:val="00AC1D39"/>
    <w:rsid w:val="00AC3D18"/>
    <w:rsid w:val="00AD2DBB"/>
    <w:rsid w:val="00AD363C"/>
    <w:rsid w:val="00AD42D3"/>
    <w:rsid w:val="00AD527A"/>
    <w:rsid w:val="00AE490E"/>
    <w:rsid w:val="00AE504E"/>
    <w:rsid w:val="00AE5C4F"/>
    <w:rsid w:val="00AE7F21"/>
    <w:rsid w:val="00AF0E41"/>
    <w:rsid w:val="00AF5840"/>
    <w:rsid w:val="00AF6E00"/>
    <w:rsid w:val="00AF7ED7"/>
    <w:rsid w:val="00B01210"/>
    <w:rsid w:val="00B035CC"/>
    <w:rsid w:val="00B03F98"/>
    <w:rsid w:val="00B21A63"/>
    <w:rsid w:val="00B25985"/>
    <w:rsid w:val="00B30D60"/>
    <w:rsid w:val="00B320FC"/>
    <w:rsid w:val="00B406BA"/>
    <w:rsid w:val="00B426D0"/>
    <w:rsid w:val="00B43182"/>
    <w:rsid w:val="00B52D39"/>
    <w:rsid w:val="00B62BE2"/>
    <w:rsid w:val="00B63B23"/>
    <w:rsid w:val="00B7480C"/>
    <w:rsid w:val="00B77223"/>
    <w:rsid w:val="00B80522"/>
    <w:rsid w:val="00B812A4"/>
    <w:rsid w:val="00B82970"/>
    <w:rsid w:val="00B82A2F"/>
    <w:rsid w:val="00B82F48"/>
    <w:rsid w:val="00B848A8"/>
    <w:rsid w:val="00B84D8B"/>
    <w:rsid w:val="00B861A3"/>
    <w:rsid w:val="00B86388"/>
    <w:rsid w:val="00B868C7"/>
    <w:rsid w:val="00B8758E"/>
    <w:rsid w:val="00B876CA"/>
    <w:rsid w:val="00B913A6"/>
    <w:rsid w:val="00B927ED"/>
    <w:rsid w:val="00B93D81"/>
    <w:rsid w:val="00B946EA"/>
    <w:rsid w:val="00B97709"/>
    <w:rsid w:val="00BA2D5F"/>
    <w:rsid w:val="00BA3B41"/>
    <w:rsid w:val="00BB24D7"/>
    <w:rsid w:val="00BB4C8E"/>
    <w:rsid w:val="00BB6CCC"/>
    <w:rsid w:val="00BB7F56"/>
    <w:rsid w:val="00BC50A8"/>
    <w:rsid w:val="00BD3198"/>
    <w:rsid w:val="00BD3B2A"/>
    <w:rsid w:val="00BD42AC"/>
    <w:rsid w:val="00BE4C0F"/>
    <w:rsid w:val="00BE5087"/>
    <w:rsid w:val="00BF3081"/>
    <w:rsid w:val="00C02211"/>
    <w:rsid w:val="00C06CC3"/>
    <w:rsid w:val="00C1326C"/>
    <w:rsid w:val="00C1645C"/>
    <w:rsid w:val="00C16E08"/>
    <w:rsid w:val="00C17474"/>
    <w:rsid w:val="00C214F2"/>
    <w:rsid w:val="00C23E51"/>
    <w:rsid w:val="00C2438A"/>
    <w:rsid w:val="00C24EBE"/>
    <w:rsid w:val="00C25A2B"/>
    <w:rsid w:val="00C30F8F"/>
    <w:rsid w:val="00C31A4B"/>
    <w:rsid w:val="00C33EAF"/>
    <w:rsid w:val="00C33FA8"/>
    <w:rsid w:val="00C416F9"/>
    <w:rsid w:val="00C427CB"/>
    <w:rsid w:val="00C45845"/>
    <w:rsid w:val="00C46C31"/>
    <w:rsid w:val="00C479BF"/>
    <w:rsid w:val="00C55051"/>
    <w:rsid w:val="00C55288"/>
    <w:rsid w:val="00C55B62"/>
    <w:rsid w:val="00C6346F"/>
    <w:rsid w:val="00C639AD"/>
    <w:rsid w:val="00C73B95"/>
    <w:rsid w:val="00C74D0A"/>
    <w:rsid w:val="00C75082"/>
    <w:rsid w:val="00C758A5"/>
    <w:rsid w:val="00C80114"/>
    <w:rsid w:val="00C83B3C"/>
    <w:rsid w:val="00C86EB6"/>
    <w:rsid w:val="00C948DA"/>
    <w:rsid w:val="00C9506B"/>
    <w:rsid w:val="00C96C04"/>
    <w:rsid w:val="00CA0F40"/>
    <w:rsid w:val="00CA4794"/>
    <w:rsid w:val="00CB056D"/>
    <w:rsid w:val="00CB33D0"/>
    <w:rsid w:val="00CB36DD"/>
    <w:rsid w:val="00CB399F"/>
    <w:rsid w:val="00CB62D9"/>
    <w:rsid w:val="00CC1071"/>
    <w:rsid w:val="00CC27A8"/>
    <w:rsid w:val="00CD14D6"/>
    <w:rsid w:val="00CD38AA"/>
    <w:rsid w:val="00CE0FA0"/>
    <w:rsid w:val="00CE192A"/>
    <w:rsid w:val="00CE458E"/>
    <w:rsid w:val="00CE6A37"/>
    <w:rsid w:val="00CF0F37"/>
    <w:rsid w:val="00CF2244"/>
    <w:rsid w:val="00CF266A"/>
    <w:rsid w:val="00CF43CA"/>
    <w:rsid w:val="00CF6BA7"/>
    <w:rsid w:val="00D008DD"/>
    <w:rsid w:val="00D11411"/>
    <w:rsid w:val="00D11E95"/>
    <w:rsid w:val="00D15870"/>
    <w:rsid w:val="00D15AA1"/>
    <w:rsid w:val="00D17595"/>
    <w:rsid w:val="00D17E6E"/>
    <w:rsid w:val="00D20B9F"/>
    <w:rsid w:val="00D24357"/>
    <w:rsid w:val="00D269E2"/>
    <w:rsid w:val="00D3493E"/>
    <w:rsid w:val="00D4025C"/>
    <w:rsid w:val="00D41B08"/>
    <w:rsid w:val="00D44BCB"/>
    <w:rsid w:val="00D479D2"/>
    <w:rsid w:val="00D611F9"/>
    <w:rsid w:val="00D65FD1"/>
    <w:rsid w:val="00D70CC6"/>
    <w:rsid w:val="00D72D1B"/>
    <w:rsid w:val="00D7704B"/>
    <w:rsid w:val="00D771C9"/>
    <w:rsid w:val="00D810C5"/>
    <w:rsid w:val="00D81125"/>
    <w:rsid w:val="00D83F8B"/>
    <w:rsid w:val="00D857CD"/>
    <w:rsid w:val="00D924B3"/>
    <w:rsid w:val="00D93DEB"/>
    <w:rsid w:val="00D94178"/>
    <w:rsid w:val="00D94509"/>
    <w:rsid w:val="00D94882"/>
    <w:rsid w:val="00DA5105"/>
    <w:rsid w:val="00DB0DF1"/>
    <w:rsid w:val="00DB5942"/>
    <w:rsid w:val="00DC4AE5"/>
    <w:rsid w:val="00DD2556"/>
    <w:rsid w:val="00DD2F01"/>
    <w:rsid w:val="00DD3FFF"/>
    <w:rsid w:val="00DD4562"/>
    <w:rsid w:val="00DD7EF6"/>
    <w:rsid w:val="00DE3901"/>
    <w:rsid w:val="00DF0FF8"/>
    <w:rsid w:val="00DF31CB"/>
    <w:rsid w:val="00DF3BE3"/>
    <w:rsid w:val="00E0250E"/>
    <w:rsid w:val="00E07761"/>
    <w:rsid w:val="00E103E1"/>
    <w:rsid w:val="00E10B59"/>
    <w:rsid w:val="00E14480"/>
    <w:rsid w:val="00E2685F"/>
    <w:rsid w:val="00E30232"/>
    <w:rsid w:val="00E304DC"/>
    <w:rsid w:val="00E41C27"/>
    <w:rsid w:val="00E41DCC"/>
    <w:rsid w:val="00E44432"/>
    <w:rsid w:val="00E4475D"/>
    <w:rsid w:val="00E45837"/>
    <w:rsid w:val="00E46423"/>
    <w:rsid w:val="00E50452"/>
    <w:rsid w:val="00E60565"/>
    <w:rsid w:val="00E63884"/>
    <w:rsid w:val="00E652F1"/>
    <w:rsid w:val="00E66450"/>
    <w:rsid w:val="00E665A2"/>
    <w:rsid w:val="00E80BC7"/>
    <w:rsid w:val="00E81061"/>
    <w:rsid w:val="00E8616D"/>
    <w:rsid w:val="00E8797E"/>
    <w:rsid w:val="00E94F33"/>
    <w:rsid w:val="00E95569"/>
    <w:rsid w:val="00E96930"/>
    <w:rsid w:val="00E96BE6"/>
    <w:rsid w:val="00E97155"/>
    <w:rsid w:val="00EB0C93"/>
    <w:rsid w:val="00EB21B5"/>
    <w:rsid w:val="00EC0999"/>
    <w:rsid w:val="00EC25F8"/>
    <w:rsid w:val="00ED2DC4"/>
    <w:rsid w:val="00ED67D0"/>
    <w:rsid w:val="00EE2100"/>
    <w:rsid w:val="00EE3237"/>
    <w:rsid w:val="00EE3F92"/>
    <w:rsid w:val="00EE3FB2"/>
    <w:rsid w:val="00EE5524"/>
    <w:rsid w:val="00EE5DF0"/>
    <w:rsid w:val="00EF26D6"/>
    <w:rsid w:val="00F00A2B"/>
    <w:rsid w:val="00F0155F"/>
    <w:rsid w:val="00F03B4E"/>
    <w:rsid w:val="00F057A0"/>
    <w:rsid w:val="00F06640"/>
    <w:rsid w:val="00F11F1B"/>
    <w:rsid w:val="00F13AE7"/>
    <w:rsid w:val="00F22075"/>
    <w:rsid w:val="00F234B3"/>
    <w:rsid w:val="00F24105"/>
    <w:rsid w:val="00F26A96"/>
    <w:rsid w:val="00F30B34"/>
    <w:rsid w:val="00F35B06"/>
    <w:rsid w:val="00F412A4"/>
    <w:rsid w:val="00F523D5"/>
    <w:rsid w:val="00F524D0"/>
    <w:rsid w:val="00F57F8E"/>
    <w:rsid w:val="00F63E48"/>
    <w:rsid w:val="00F65C09"/>
    <w:rsid w:val="00F6688C"/>
    <w:rsid w:val="00F67F72"/>
    <w:rsid w:val="00F7369F"/>
    <w:rsid w:val="00F73E65"/>
    <w:rsid w:val="00F75909"/>
    <w:rsid w:val="00F81D91"/>
    <w:rsid w:val="00F84A0B"/>
    <w:rsid w:val="00F90238"/>
    <w:rsid w:val="00F927A8"/>
    <w:rsid w:val="00FA2A0D"/>
    <w:rsid w:val="00FB5F87"/>
    <w:rsid w:val="00FB66AB"/>
    <w:rsid w:val="00FC07EC"/>
    <w:rsid w:val="00FC2887"/>
    <w:rsid w:val="00FD4B2C"/>
    <w:rsid w:val="00FD564D"/>
    <w:rsid w:val="00FD6300"/>
    <w:rsid w:val="00FD6FA2"/>
    <w:rsid w:val="00FD730C"/>
    <w:rsid w:val="00FE2903"/>
    <w:rsid w:val="00FE65B7"/>
    <w:rsid w:val="00FF012F"/>
    <w:rsid w:val="00FF399D"/>
    <w:rsid w:val="00FF529F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E6A541"/>
  <w15:docId w15:val="{003053D6-AAC3-4E19-8427-1E4D100BC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2B6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6C340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C340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4472B6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C340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72B6"/>
    <w:pPr>
      <w:tabs>
        <w:tab w:val="center" w:pos="4252"/>
        <w:tab w:val="right" w:pos="8504"/>
      </w:tabs>
    </w:pPr>
  </w:style>
  <w:style w:type="character" w:styleId="Hyperlink">
    <w:name w:val="Hyperlink"/>
    <w:rsid w:val="004472B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9605EA"/>
    <w:pPr>
      <w:ind w:left="720"/>
      <w:contextualSpacing/>
    </w:pPr>
    <w:rPr>
      <w:sz w:val="20"/>
    </w:rPr>
  </w:style>
  <w:style w:type="table" w:styleId="Tabelacomgrade">
    <w:name w:val="Table Grid"/>
    <w:basedOn w:val="Tabelanormal"/>
    <w:rsid w:val="00BB6C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232E4B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rsid w:val="00232E4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008DD"/>
    <w:pPr>
      <w:spacing w:before="100" w:beforeAutospacing="1" w:after="100" w:afterAutospacing="1"/>
    </w:pPr>
    <w:rPr>
      <w:szCs w:val="24"/>
    </w:rPr>
  </w:style>
  <w:style w:type="paragraph" w:styleId="Corpodetexto2">
    <w:name w:val="Body Text 2"/>
    <w:basedOn w:val="Normal"/>
    <w:link w:val="Corpodetexto2Char"/>
    <w:rsid w:val="00B848A8"/>
    <w:pPr>
      <w:spacing w:after="120" w:line="480" w:lineRule="auto"/>
    </w:pPr>
    <w:rPr>
      <w:szCs w:val="24"/>
    </w:rPr>
  </w:style>
  <w:style w:type="character" w:customStyle="1" w:styleId="Corpodetexto2Char">
    <w:name w:val="Corpo de texto 2 Char"/>
    <w:basedOn w:val="Fontepargpadro"/>
    <w:link w:val="Corpodetexto2"/>
    <w:rsid w:val="00B848A8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9473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7359"/>
    <w:rPr>
      <w:sz w:val="24"/>
    </w:rPr>
  </w:style>
  <w:style w:type="character" w:customStyle="1" w:styleId="Ttulo2Char">
    <w:name w:val="Título 2 Char"/>
    <w:basedOn w:val="Fontepargpadro"/>
    <w:link w:val="Ttulo2"/>
    <w:semiHidden/>
    <w:rsid w:val="006C340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Recuodecorpodetexto">
    <w:name w:val="Body Text Indent"/>
    <w:basedOn w:val="Normal"/>
    <w:link w:val="RecuodecorpodetextoChar"/>
    <w:rsid w:val="006C340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6C340F"/>
    <w:rPr>
      <w:sz w:val="24"/>
    </w:rPr>
  </w:style>
  <w:style w:type="paragraph" w:styleId="Corpodetexto">
    <w:name w:val="Body Text"/>
    <w:basedOn w:val="Normal"/>
    <w:link w:val="CorpodetextoChar"/>
    <w:rsid w:val="006C340F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C340F"/>
    <w:rPr>
      <w:sz w:val="24"/>
    </w:rPr>
  </w:style>
  <w:style w:type="character" w:customStyle="1" w:styleId="Ttulo1Char">
    <w:name w:val="Título 1 Char"/>
    <w:basedOn w:val="Fontepargpadro"/>
    <w:link w:val="Ttulo1"/>
    <w:rsid w:val="006C340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4Char">
    <w:name w:val="Título 4 Char"/>
    <w:basedOn w:val="Fontepargpadro"/>
    <w:link w:val="Ttulo4"/>
    <w:semiHidden/>
    <w:rsid w:val="006C340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Fontepargpadro"/>
    <w:rsid w:val="00CB056D"/>
  </w:style>
  <w:style w:type="paragraph" w:styleId="Corpodetexto3">
    <w:name w:val="Body Text 3"/>
    <w:basedOn w:val="Normal"/>
    <w:link w:val="Corpodetexto3Char"/>
    <w:uiPriority w:val="99"/>
    <w:unhideWhenUsed/>
    <w:rsid w:val="00CB056D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B056D"/>
    <w:rPr>
      <w:rFonts w:ascii="Calibri" w:eastAsia="Calibri" w:hAnsi="Calibri"/>
      <w:sz w:val="16"/>
      <w:szCs w:val="16"/>
      <w:lang w:eastAsia="en-US"/>
    </w:rPr>
  </w:style>
  <w:style w:type="paragraph" w:customStyle="1" w:styleId="Default">
    <w:name w:val="Default"/>
    <w:rsid w:val="000A690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popema.pr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ACB99-C6E6-4D7E-B9BD-B746F1027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1654</CharactersWithSpaces>
  <SharedDoc>false</SharedDoc>
  <HLinks>
    <vt:vector size="6" baseType="variant">
      <vt:variant>
        <vt:i4>3473463</vt:i4>
      </vt:variant>
      <vt:variant>
        <vt:i4>0</vt:i4>
      </vt:variant>
      <vt:variant>
        <vt:i4>0</vt:i4>
      </vt:variant>
      <vt:variant>
        <vt:i4>5</vt:i4>
      </vt:variant>
      <vt:variant>
        <vt:lpwstr>http://www.sapopema.pr.gov.br/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ana</dc:creator>
  <cp:lastModifiedBy>Conta da Microsoft</cp:lastModifiedBy>
  <cp:revision>2</cp:revision>
  <cp:lastPrinted>2021-01-07T17:18:00Z</cp:lastPrinted>
  <dcterms:created xsi:type="dcterms:W3CDTF">2025-02-18T18:50:00Z</dcterms:created>
  <dcterms:modified xsi:type="dcterms:W3CDTF">2025-02-18T18:50:00Z</dcterms:modified>
</cp:coreProperties>
</file>