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00C" w:rsidRPr="00EF48E6" w:rsidRDefault="0006400C" w:rsidP="0006400C">
      <w:pPr>
        <w:jc w:val="center"/>
        <w:rPr>
          <w:rFonts w:ascii="Arial" w:hAnsi="Arial" w:cs="Arial"/>
          <w:b/>
          <w:i/>
          <w:sz w:val="22"/>
          <w:szCs w:val="22"/>
          <w:u w:val="single"/>
        </w:rPr>
      </w:pPr>
      <w:r w:rsidRPr="00EF48E6">
        <w:rPr>
          <w:rFonts w:ascii="Arial" w:hAnsi="Arial" w:cs="Arial"/>
          <w:b/>
          <w:i/>
          <w:sz w:val="22"/>
          <w:szCs w:val="22"/>
          <w:u w:val="single"/>
        </w:rPr>
        <w:t xml:space="preserve">EDITAL nº </w:t>
      </w:r>
      <w:r w:rsidR="002A7E62">
        <w:rPr>
          <w:rFonts w:ascii="Arial" w:hAnsi="Arial" w:cs="Arial"/>
          <w:b/>
          <w:i/>
          <w:sz w:val="22"/>
          <w:szCs w:val="22"/>
          <w:u w:val="single"/>
        </w:rPr>
        <w:t>102</w:t>
      </w:r>
      <w:r w:rsidR="00863ED9">
        <w:rPr>
          <w:rFonts w:ascii="Arial" w:hAnsi="Arial" w:cs="Arial"/>
          <w:b/>
          <w:i/>
          <w:sz w:val="22"/>
          <w:szCs w:val="22"/>
          <w:u w:val="single"/>
        </w:rPr>
        <w:t>/2023</w:t>
      </w:r>
    </w:p>
    <w:p w:rsidR="0006400C" w:rsidRDefault="0006400C" w:rsidP="0006400C">
      <w:pPr>
        <w:jc w:val="center"/>
        <w:rPr>
          <w:rFonts w:ascii="Arial" w:hAnsi="Arial" w:cs="Arial"/>
          <w:b/>
          <w:i/>
          <w:sz w:val="22"/>
          <w:szCs w:val="22"/>
          <w:u w:val="single"/>
        </w:rPr>
      </w:pPr>
    </w:p>
    <w:p w:rsidR="00863ED9" w:rsidRPr="00EF48E6" w:rsidRDefault="00863ED9" w:rsidP="0006400C">
      <w:pPr>
        <w:jc w:val="center"/>
        <w:rPr>
          <w:rFonts w:ascii="Arial" w:hAnsi="Arial" w:cs="Arial"/>
          <w:b/>
          <w:i/>
          <w:sz w:val="22"/>
          <w:szCs w:val="22"/>
          <w:u w:val="single"/>
        </w:rPr>
      </w:pPr>
    </w:p>
    <w:p w:rsidR="0006400C" w:rsidRDefault="0006400C" w:rsidP="0006400C">
      <w:pPr>
        <w:jc w:val="center"/>
        <w:rPr>
          <w:rFonts w:ascii="Arial" w:hAnsi="Arial" w:cs="Arial"/>
          <w:b/>
          <w:i/>
          <w:sz w:val="22"/>
          <w:szCs w:val="22"/>
          <w:u w:val="single"/>
        </w:rPr>
      </w:pPr>
      <w:r w:rsidRPr="00EF48E6">
        <w:rPr>
          <w:rFonts w:ascii="Arial" w:hAnsi="Arial" w:cs="Arial"/>
          <w:b/>
          <w:i/>
          <w:sz w:val="22"/>
          <w:szCs w:val="22"/>
          <w:u w:val="single"/>
        </w:rPr>
        <w:t xml:space="preserve">PROCESSO SELETIVO SIMPLICADO nº </w:t>
      </w:r>
      <w:r w:rsidR="00251A38">
        <w:rPr>
          <w:rFonts w:ascii="Arial" w:hAnsi="Arial" w:cs="Arial"/>
          <w:b/>
          <w:i/>
          <w:sz w:val="22"/>
          <w:szCs w:val="22"/>
          <w:u w:val="single"/>
        </w:rPr>
        <w:t>05</w:t>
      </w:r>
      <w:r w:rsidR="00573E13">
        <w:rPr>
          <w:rFonts w:ascii="Arial" w:hAnsi="Arial" w:cs="Arial"/>
          <w:b/>
          <w:i/>
          <w:sz w:val="22"/>
          <w:szCs w:val="22"/>
          <w:u w:val="single"/>
        </w:rPr>
        <w:t>/</w:t>
      </w:r>
      <w:r w:rsidRPr="00EF48E6">
        <w:rPr>
          <w:rFonts w:ascii="Arial" w:hAnsi="Arial" w:cs="Arial"/>
          <w:b/>
          <w:i/>
          <w:sz w:val="22"/>
          <w:szCs w:val="22"/>
          <w:u w:val="single"/>
        </w:rPr>
        <w:t>202</w:t>
      </w:r>
      <w:r w:rsidR="00863ED9">
        <w:rPr>
          <w:rFonts w:ascii="Arial" w:hAnsi="Arial" w:cs="Arial"/>
          <w:b/>
          <w:i/>
          <w:sz w:val="22"/>
          <w:szCs w:val="22"/>
          <w:u w:val="single"/>
        </w:rPr>
        <w:t>3</w:t>
      </w:r>
      <w:r w:rsidRPr="00EF48E6">
        <w:rPr>
          <w:rFonts w:ascii="Arial" w:hAnsi="Arial" w:cs="Arial"/>
          <w:b/>
          <w:i/>
          <w:sz w:val="22"/>
          <w:szCs w:val="22"/>
          <w:u w:val="single"/>
        </w:rPr>
        <w:t>.</w:t>
      </w:r>
    </w:p>
    <w:p w:rsidR="00863ED9" w:rsidRPr="00EF48E6" w:rsidRDefault="00863ED9" w:rsidP="0006400C">
      <w:pPr>
        <w:jc w:val="center"/>
        <w:rPr>
          <w:rFonts w:ascii="Arial" w:hAnsi="Arial" w:cs="Arial"/>
          <w:b/>
          <w:i/>
          <w:sz w:val="22"/>
          <w:szCs w:val="22"/>
          <w:u w:val="single"/>
        </w:rPr>
      </w:pPr>
    </w:p>
    <w:p w:rsidR="0006400C" w:rsidRPr="00C15365" w:rsidRDefault="0006400C" w:rsidP="0006400C">
      <w:pPr>
        <w:jc w:val="center"/>
        <w:rPr>
          <w:rFonts w:ascii="Arial" w:hAnsi="Arial" w:cs="Arial"/>
          <w:sz w:val="22"/>
          <w:szCs w:val="22"/>
        </w:rPr>
      </w:pPr>
    </w:p>
    <w:p w:rsidR="0006400C" w:rsidRPr="00C15365" w:rsidRDefault="002A7E62" w:rsidP="0006400C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RETIFICAÇÃO DA </w:t>
      </w:r>
      <w:r w:rsidRPr="00C15365">
        <w:rPr>
          <w:rFonts w:ascii="Arial" w:hAnsi="Arial" w:cs="Arial"/>
          <w:b/>
          <w:sz w:val="22"/>
          <w:szCs w:val="22"/>
          <w:u w:val="single"/>
        </w:rPr>
        <w:t>HOMOLOGAÇÃO DAS INSCRIÇÕES</w:t>
      </w:r>
    </w:p>
    <w:p w:rsidR="0006400C" w:rsidRPr="00C15365" w:rsidRDefault="0006400C" w:rsidP="0006400C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06400C" w:rsidRDefault="0006400C" w:rsidP="002A7E62">
      <w:pPr>
        <w:jc w:val="both"/>
        <w:rPr>
          <w:rFonts w:ascii="Arial" w:hAnsi="Arial" w:cs="Arial"/>
          <w:szCs w:val="24"/>
        </w:rPr>
      </w:pPr>
      <w:r w:rsidRPr="003A291B">
        <w:rPr>
          <w:rFonts w:ascii="Arial" w:hAnsi="Arial" w:cs="Arial"/>
          <w:szCs w:val="24"/>
        </w:rPr>
        <w:t>A Prefeitura Municipal de Sapopema, Estado do Paraná, por seu Prefeito que este subscreve</w:t>
      </w:r>
      <w:r w:rsidRPr="00863ED9">
        <w:rPr>
          <w:rFonts w:ascii="Arial" w:hAnsi="Arial" w:cs="Arial"/>
          <w:b/>
          <w:szCs w:val="24"/>
          <w:u w:val="single"/>
        </w:rPr>
        <w:t xml:space="preserve">, </w:t>
      </w:r>
      <w:r w:rsidR="002A7E62">
        <w:rPr>
          <w:rFonts w:ascii="Arial" w:hAnsi="Arial" w:cs="Arial"/>
          <w:b/>
          <w:szCs w:val="24"/>
          <w:u w:val="single"/>
        </w:rPr>
        <w:t>retifica o resultado da homologação das inscrições</w:t>
      </w:r>
      <w:r w:rsidR="00827FB3">
        <w:rPr>
          <w:rFonts w:ascii="Arial" w:hAnsi="Arial" w:cs="Arial"/>
          <w:b/>
          <w:szCs w:val="24"/>
          <w:u w:val="single"/>
        </w:rPr>
        <w:t xml:space="preserve"> do PSS 05.23</w:t>
      </w:r>
      <w:bookmarkStart w:id="0" w:name="_GoBack"/>
      <w:bookmarkEnd w:id="0"/>
      <w:r w:rsidR="002A7E62">
        <w:rPr>
          <w:rFonts w:ascii="Arial" w:hAnsi="Arial" w:cs="Arial"/>
          <w:b/>
          <w:szCs w:val="24"/>
          <w:u w:val="single"/>
        </w:rPr>
        <w:t>,</w:t>
      </w:r>
      <w:r w:rsidR="002A7E62">
        <w:rPr>
          <w:rFonts w:ascii="Arial" w:hAnsi="Arial" w:cs="Arial"/>
          <w:szCs w:val="24"/>
        </w:rPr>
        <w:t xml:space="preserve"> levando em consideração o equivoco na não apresentação de uma inscrição no cargo de Auxiliar de Serviços Gerais, ficando homologada as inscrições abaixo, seguindo os demais itens inalterados. </w:t>
      </w:r>
    </w:p>
    <w:p w:rsidR="00251A38" w:rsidRDefault="00251A38" w:rsidP="0006400C">
      <w:pPr>
        <w:jc w:val="both"/>
        <w:rPr>
          <w:rFonts w:ascii="Arial" w:hAnsi="Arial" w:cs="Arial"/>
          <w:szCs w:val="24"/>
        </w:rPr>
      </w:pPr>
    </w:p>
    <w:p w:rsidR="00863ED9" w:rsidRPr="003A291B" w:rsidRDefault="00863ED9" w:rsidP="0006400C">
      <w:pPr>
        <w:jc w:val="both"/>
        <w:rPr>
          <w:rFonts w:ascii="Arial" w:hAnsi="Arial" w:cs="Arial"/>
          <w:szCs w:val="24"/>
        </w:rPr>
      </w:pPr>
    </w:p>
    <w:p w:rsidR="0006400C" w:rsidRPr="003A291B" w:rsidRDefault="0006400C" w:rsidP="0006400C">
      <w:pPr>
        <w:jc w:val="both"/>
        <w:rPr>
          <w:rFonts w:ascii="Arial" w:hAnsi="Arial" w:cs="Arial"/>
          <w:szCs w:val="24"/>
        </w:rPr>
      </w:pPr>
      <w:r w:rsidRPr="003A291B">
        <w:rPr>
          <w:rFonts w:ascii="Arial" w:hAnsi="Arial" w:cs="Arial"/>
          <w:szCs w:val="24"/>
        </w:rPr>
        <w:tab/>
      </w:r>
      <w:r w:rsidRPr="003A291B">
        <w:rPr>
          <w:rFonts w:ascii="Arial" w:hAnsi="Arial" w:cs="Arial"/>
          <w:szCs w:val="24"/>
        </w:rPr>
        <w:tab/>
      </w:r>
      <w:r w:rsidRPr="003A291B">
        <w:rPr>
          <w:rFonts w:ascii="Arial" w:hAnsi="Arial" w:cs="Arial"/>
          <w:szCs w:val="24"/>
        </w:rPr>
        <w:tab/>
      </w:r>
      <w:r w:rsidRPr="003A291B">
        <w:rPr>
          <w:rFonts w:ascii="Arial" w:hAnsi="Arial" w:cs="Arial"/>
          <w:szCs w:val="24"/>
        </w:rPr>
        <w:tab/>
      </w:r>
      <w:r w:rsidRPr="003A291B">
        <w:rPr>
          <w:rFonts w:ascii="Arial" w:hAnsi="Arial" w:cs="Arial"/>
          <w:szCs w:val="24"/>
        </w:rPr>
        <w:tab/>
        <w:t xml:space="preserve">Sapopema, </w:t>
      </w:r>
      <w:r w:rsidR="002A7E62">
        <w:rPr>
          <w:rFonts w:ascii="Arial" w:hAnsi="Arial" w:cs="Arial"/>
          <w:szCs w:val="24"/>
        </w:rPr>
        <w:t>05</w:t>
      </w:r>
      <w:r w:rsidRPr="003A291B">
        <w:rPr>
          <w:rFonts w:ascii="Arial" w:hAnsi="Arial" w:cs="Arial"/>
          <w:szCs w:val="24"/>
        </w:rPr>
        <w:t xml:space="preserve"> de </w:t>
      </w:r>
      <w:r w:rsidR="00573E13">
        <w:rPr>
          <w:rFonts w:ascii="Arial" w:hAnsi="Arial" w:cs="Arial"/>
          <w:szCs w:val="24"/>
        </w:rPr>
        <w:t xml:space="preserve">Agosto </w:t>
      </w:r>
      <w:r w:rsidRPr="003A291B">
        <w:rPr>
          <w:rFonts w:ascii="Arial" w:hAnsi="Arial" w:cs="Arial"/>
          <w:szCs w:val="24"/>
        </w:rPr>
        <w:t>de 202</w:t>
      </w:r>
      <w:r w:rsidR="00131B7A">
        <w:rPr>
          <w:rFonts w:ascii="Arial" w:hAnsi="Arial" w:cs="Arial"/>
          <w:szCs w:val="24"/>
        </w:rPr>
        <w:t>3</w:t>
      </w:r>
      <w:r w:rsidRPr="003A291B">
        <w:rPr>
          <w:rFonts w:ascii="Arial" w:hAnsi="Arial" w:cs="Arial"/>
          <w:szCs w:val="24"/>
        </w:rPr>
        <w:t>.</w:t>
      </w:r>
    </w:p>
    <w:p w:rsidR="0006400C" w:rsidRDefault="0006400C" w:rsidP="0006400C">
      <w:pPr>
        <w:jc w:val="both"/>
        <w:rPr>
          <w:rFonts w:ascii="Arial" w:hAnsi="Arial" w:cs="Arial"/>
          <w:sz w:val="20"/>
        </w:rPr>
      </w:pPr>
    </w:p>
    <w:p w:rsidR="00863ED9" w:rsidRDefault="00863ED9" w:rsidP="0006400C">
      <w:pPr>
        <w:jc w:val="both"/>
        <w:rPr>
          <w:rFonts w:ascii="Arial" w:hAnsi="Arial" w:cs="Arial"/>
          <w:sz w:val="20"/>
        </w:rPr>
      </w:pPr>
    </w:p>
    <w:p w:rsidR="00863ED9" w:rsidRDefault="00863ED9" w:rsidP="0006400C">
      <w:pPr>
        <w:jc w:val="both"/>
        <w:rPr>
          <w:rFonts w:ascii="Arial" w:hAnsi="Arial" w:cs="Arial"/>
          <w:sz w:val="20"/>
        </w:rPr>
      </w:pPr>
    </w:p>
    <w:p w:rsidR="0006400C" w:rsidRPr="004A3E48" w:rsidRDefault="0006400C" w:rsidP="0006400C">
      <w:pPr>
        <w:jc w:val="center"/>
        <w:rPr>
          <w:rFonts w:ascii="Arial" w:hAnsi="Arial" w:cs="Arial"/>
          <w:b/>
          <w:sz w:val="22"/>
          <w:szCs w:val="22"/>
        </w:rPr>
      </w:pPr>
      <w:r w:rsidRPr="004A3E48">
        <w:rPr>
          <w:rFonts w:ascii="Arial" w:hAnsi="Arial" w:cs="Arial"/>
          <w:b/>
          <w:sz w:val="22"/>
          <w:szCs w:val="22"/>
        </w:rPr>
        <w:t>PAULO MAXIMIANO DE SOUZA JUNIOR</w:t>
      </w:r>
    </w:p>
    <w:p w:rsidR="0006400C" w:rsidRDefault="0006400C" w:rsidP="0006400C">
      <w:pPr>
        <w:jc w:val="center"/>
        <w:rPr>
          <w:rFonts w:ascii="Arial" w:hAnsi="Arial" w:cs="Arial"/>
          <w:b/>
          <w:sz w:val="22"/>
          <w:szCs w:val="22"/>
        </w:rPr>
      </w:pPr>
      <w:r w:rsidRPr="004A3E48">
        <w:rPr>
          <w:rFonts w:ascii="Arial" w:hAnsi="Arial" w:cs="Arial"/>
          <w:b/>
          <w:sz w:val="22"/>
          <w:szCs w:val="22"/>
        </w:rPr>
        <w:t>Prefeito Municipal</w:t>
      </w:r>
    </w:p>
    <w:p w:rsidR="00573E13" w:rsidRDefault="00573E13" w:rsidP="0006400C">
      <w:pPr>
        <w:jc w:val="center"/>
        <w:rPr>
          <w:rFonts w:ascii="Arial" w:hAnsi="Arial" w:cs="Arial"/>
          <w:b/>
          <w:sz w:val="22"/>
          <w:szCs w:val="22"/>
        </w:rPr>
      </w:pPr>
    </w:p>
    <w:p w:rsidR="00573E13" w:rsidRDefault="00573E13" w:rsidP="00573E13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73E13">
        <w:rPr>
          <w:rFonts w:ascii="Arial" w:hAnsi="Arial" w:cs="Arial"/>
          <w:b/>
          <w:sz w:val="22"/>
          <w:szCs w:val="22"/>
          <w:u w:val="single"/>
        </w:rPr>
        <w:t>CARGO</w:t>
      </w:r>
      <w:r>
        <w:rPr>
          <w:rFonts w:ascii="Arial" w:hAnsi="Arial" w:cs="Arial"/>
          <w:b/>
          <w:sz w:val="22"/>
          <w:szCs w:val="22"/>
          <w:u w:val="single"/>
        </w:rPr>
        <w:t>: AUXILIAR DE SERVIÇOS GERAIS MASCULINO – 40 HRS</w:t>
      </w:r>
    </w:p>
    <w:tbl>
      <w:tblPr>
        <w:tblW w:w="836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5"/>
        <w:gridCol w:w="1559"/>
        <w:gridCol w:w="2410"/>
      </w:tblGrid>
      <w:tr w:rsidR="00573E13" w:rsidRPr="00573E13" w:rsidTr="00573E13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Nome Completo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RG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CPF</w:t>
            </w:r>
          </w:p>
        </w:tc>
      </w:tr>
      <w:tr w:rsidR="002A7E62" w:rsidRPr="00573E13" w:rsidTr="00573E13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E62" w:rsidRPr="00573E13" w:rsidRDefault="002A7E62" w:rsidP="00A076A6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LEANDIR TRINDADE DE OLIVEIRA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E62" w:rsidRPr="00573E13" w:rsidRDefault="002A7E62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2A7E62">
              <w:rPr>
                <w:rFonts w:ascii="Arial" w:hAnsi="Arial" w:cs="Arial"/>
                <w:color w:val="000000"/>
                <w:sz w:val="20"/>
              </w:rPr>
              <w:t>141933507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E62" w:rsidRPr="00573E13" w:rsidRDefault="002A7E62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2A7E62">
              <w:rPr>
                <w:rFonts w:ascii="Arial" w:hAnsi="Arial" w:cs="Arial"/>
                <w:color w:val="000000"/>
                <w:sz w:val="20"/>
              </w:rPr>
              <w:t>11505843944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 xml:space="preserve">JEAN CARLOS POZAROWSKI POIAN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140136816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11147969990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 xml:space="preserve">JOSÉ MARIA SUBTIL KETEMPS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136168029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10428355943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 xml:space="preserve">ROSINILZA DE LIMA ROSA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109903620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07608324988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 xml:space="preserve">JENIFER DANIELI DE FRANÇA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154804145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14628898910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FABRÍCIO DE PAULA RODRIGUES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149615350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13065178931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CLAUDEMIR DOS SANTOS CORRREA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90672533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03962174940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LUIZ HENRIQUE MORO DA COSTA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156247324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12415026921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 xml:space="preserve">GERVÁSIO RODRIGUES JUNIOR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139922476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11111299919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MARIA DA LUZ DE LIMA ROSA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130197906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10357569946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ALISSON HENRIQUE PIEDADE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8088903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07002922920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 xml:space="preserve">ERIVALDO DA SILVA SANTANA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0257538518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33933677572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ANGELA MACHADO RIBEIRO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82823102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00854092943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 xml:space="preserve">DÉBORA VANESSA DOS SANTOS SILVA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138533956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10842649948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VINICIUS BELCHIOR SILVESTRE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147941030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10485738937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ZENEIDE LIMA DE PAULA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124864739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07026138944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VANESSA VORNES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153121940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12370031999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LEANDRA MENINO RODRIGUES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1001094616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07305730955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 xml:space="preserve">DILMARA DE SOUZA PEIXOTO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11291472908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140915386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 xml:space="preserve">JOÃO MARCELINO GOMES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90667890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04665581983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CLEONICE APARECIDA DA ROSA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97315159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05586645980</w:t>
            </w:r>
          </w:p>
        </w:tc>
      </w:tr>
      <w:tr w:rsidR="00573E13" w:rsidRPr="00573E13" w:rsidTr="00A076A6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ISABEL APARECIDA DA ROSA CORREA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125312241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09778722978</w:t>
            </w:r>
          </w:p>
        </w:tc>
      </w:tr>
      <w:tr w:rsidR="00A076A6" w:rsidRPr="00573E13" w:rsidTr="00A076A6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6A6" w:rsidRPr="00573E13" w:rsidRDefault="00A076A6" w:rsidP="00A076A6">
            <w:pPr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6A6" w:rsidRPr="00573E13" w:rsidRDefault="00A076A6" w:rsidP="00A076A6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6A6" w:rsidRPr="00573E13" w:rsidRDefault="00A076A6" w:rsidP="002A7E62">
            <w:pPr>
              <w:rPr>
                <w:rFonts w:ascii="Arial" w:hAnsi="Arial" w:cs="Arial"/>
                <w:color w:val="000000"/>
                <w:sz w:val="20"/>
              </w:rPr>
            </w:pPr>
          </w:p>
        </w:tc>
      </w:tr>
      <w:tr w:rsidR="002A7E62" w:rsidRPr="00573E13" w:rsidTr="002A7E62">
        <w:trPr>
          <w:trHeight w:val="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E62" w:rsidRDefault="002A7E62" w:rsidP="002A7E62">
            <w:pPr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E62" w:rsidRPr="00573E13" w:rsidRDefault="002A7E62" w:rsidP="002A7E62">
            <w:pPr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7E62" w:rsidRPr="002A7E62" w:rsidRDefault="002A7E62" w:rsidP="002A7E62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</w:tr>
    </w:tbl>
    <w:p w:rsidR="00573E13" w:rsidRDefault="00573E13" w:rsidP="00573E1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W w:w="1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</w:tblGrid>
      <w:tr w:rsidR="002A7E62" w:rsidRPr="002A7E62" w:rsidTr="002A7E62">
        <w:trPr>
          <w:trHeight w:val="315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7E62" w:rsidRPr="002A7E62" w:rsidRDefault="002A7E62" w:rsidP="002A7E62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</w:p>
        </w:tc>
      </w:tr>
    </w:tbl>
    <w:p w:rsidR="00573E13" w:rsidRDefault="00573E13" w:rsidP="00573E1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2A7E62" w:rsidRDefault="002A7E62" w:rsidP="00573E1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2A7E62" w:rsidRDefault="002A7E62" w:rsidP="00573E1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2A7E62" w:rsidRDefault="002A7E62" w:rsidP="00573E1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573E13" w:rsidRDefault="00573E13" w:rsidP="00573E13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CARGO: EDUCADOR FÍSICO – 20HRS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5"/>
        <w:gridCol w:w="1559"/>
        <w:gridCol w:w="2410"/>
      </w:tblGrid>
      <w:tr w:rsidR="00573E13" w:rsidRPr="00573E13" w:rsidTr="00573E13">
        <w:trPr>
          <w:trHeight w:val="255"/>
        </w:trPr>
        <w:tc>
          <w:tcPr>
            <w:tcW w:w="4395" w:type="dxa"/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Nome Completo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RG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CPF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JULIO CÉSAR SALES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62237694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03265209962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JOÃO PEDRO VILLAS BOAS DE SOUZA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160037768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45428866896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 xml:space="preserve">DIOMAR MARCOLINO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131234953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03784227902</w:t>
            </w:r>
          </w:p>
        </w:tc>
      </w:tr>
    </w:tbl>
    <w:p w:rsidR="00573E13" w:rsidRPr="00573E13" w:rsidRDefault="00573E13" w:rsidP="00573E1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06400C" w:rsidRDefault="0006400C" w:rsidP="0006400C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573E13" w:rsidRDefault="00573E13" w:rsidP="00573E13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CARGO: ELETRICISTA – 40 HRS</w:t>
      </w:r>
    </w:p>
    <w:tbl>
      <w:tblPr>
        <w:tblW w:w="836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5"/>
        <w:gridCol w:w="1559"/>
        <w:gridCol w:w="2410"/>
      </w:tblGrid>
      <w:tr w:rsidR="00573E13" w:rsidRPr="00573E13" w:rsidTr="00573E13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Nome Completo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RG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CPF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RAFAEL DE LIMA LUZ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136927035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10544924924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JOÃO VICTOR DE PONCE FERREIRA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152498900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13987727985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 xml:space="preserve">RENE JUSTINO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27155048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16382775835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NORMAN CRANI PORTELLA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52120519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79794157953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A076A6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 xml:space="preserve">JOSE ROBERTO PAULINO DA SILVA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104311458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06326940923</w:t>
            </w:r>
          </w:p>
        </w:tc>
      </w:tr>
    </w:tbl>
    <w:p w:rsidR="00573E13" w:rsidRDefault="00573E13" w:rsidP="0006400C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573E13" w:rsidRDefault="00573E13" w:rsidP="0006400C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573E13" w:rsidRDefault="00573E13" w:rsidP="0006400C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573E13" w:rsidRDefault="00573E13" w:rsidP="00573E13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CARGO: PEDREIRO – 40 HRS</w:t>
      </w:r>
    </w:p>
    <w:tbl>
      <w:tblPr>
        <w:tblW w:w="836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5"/>
        <w:gridCol w:w="1559"/>
        <w:gridCol w:w="2410"/>
      </w:tblGrid>
      <w:tr w:rsidR="00573E13" w:rsidRPr="00573E13" w:rsidTr="00573E13">
        <w:trPr>
          <w:trHeight w:val="25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Nome Completo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RG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CPF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 xml:space="preserve">RODRIGO DA LUZ PROENÇA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144346785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14925108905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 xml:space="preserve">EDIVALDO GOMES DO AMARAL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103157560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07827373909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 xml:space="preserve">ODAIR JOÃO DOS SANTOS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80279183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02622371993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 xml:space="preserve">CLAUDINEI SABINO DO AMARAL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95695175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05121553994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JOAO ATANIR SILVA LOPES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52262780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77333888991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CLELSON DA SILVA ALMEIDA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71473457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03507169940</w:t>
            </w:r>
          </w:p>
        </w:tc>
      </w:tr>
      <w:tr w:rsidR="00573E13" w:rsidRPr="00573E13" w:rsidTr="00573E13">
        <w:trPr>
          <w:trHeight w:val="25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MARCOS DE SOUZA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109857726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3E13" w:rsidRPr="00573E13" w:rsidRDefault="00573E13" w:rsidP="00573E13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573E13">
              <w:rPr>
                <w:rFonts w:ascii="Arial" w:hAnsi="Arial" w:cs="Arial"/>
                <w:color w:val="000000"/>
                <w:sz w:val="20"/>
              </w:rPr>
              <w:t>07736962960</w:t>
            </w:r>
          </w:p>
        </w:tc>
      </w:tr>
    </w:tbl>
    <w:p w:rsidR="0000526B" w:rsidRPr="0000526B" w:rsidRDefault="0000526B" w:rsidP="0006400C">
      <w:pPr>
        <w:jc w:val="both"/>
        <w:rPr>
          <w:rFonts w:ascii="Arial" w:hAnsi="Arial" w:cs="Arial"/>
          <w:b/>
          <w:sz w:val="22"/>
          <w:szCs w:val="22"/>
        </w:rPr>
      </w:pPr>
    </w:p>
    <w:sectPr w:rsidR="0000526B" w:rsidRPr="0000526B" w:rsidSect="003105B3">
      <w:headerReference w:type="default" r:id="rId7"/>
      <w:footerReference w:type="default" r:id="rId8"/>
      <w:pgSz w:w="11906" w:h="16838"/>
      <w:pgMar w:top="400" w:right="1286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7E62" w:rsidRDefault="002A7E62">
      <w:r>
        <w:separator/>
      </w:r>
    </w:p>
  </w:endnote>
  <w:endnote w:type="continuationSeparator" w:id="0">
    <w:p w:rsidR="002A7E62" w:rsidRDefault="002A7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E62" w:rsidRDefault="002A7E62">
    <w:pPr>
      <w:pStyle w:val="Rodap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827FB3">
      <w:rPr>
        <w:noProof/>
      </w:rPr>
      <w:t>2</w:t>
    </w:r>
    <w:r>
      <w:rPr>
        <w:noProof/>
      </w:rPr>
      <w:fldChar w:fldCharType="end"/>
    </w:r>
  </w:p>
  <w:p w:rsidR="002A7E62" w:rsidRDefault="002A7E6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7E62" w:rsidRDefault="002A7E62">
      <w:r>
        <w:separator/>
      </w:r>
    </w:p>
  </w:footnote>
  <w:footnote w:type="continuationSeparator" w:id="0">
    <w:p w:rsidR="002A7E62" w:rsidRDefault="002A7E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E62" w:rsidRPr="00BF7EDD" w:rsidRDefault="002A7E62" w:rsidP="00F81D91">
    <w:pPr>
      <w:pStyle w:val="Cabealho"/>
      <w:tabs>
        <w:tab w:val="right" w:pos="9180"/>
      </w:tabs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noProof/>
        <w:sz w:val="32"/>
        <w:szCs w:val="32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87pt;margin-top:20pt;width:54pt;height:54pt;z-index:-251658752;visibility:visible;mso-wrap-edited:f;mso-position-vertical-relative:page" wrapcoords="-206 0 -206 21394 21600 21394 21600 0 -206 0" fillcolor="window">
          <v:imagedata r:id="rId1" o:title=""/>
          <w10:wrap side="largest" anchory="page"/>
        </v:shape>
        <o:OLEObject Type="Embed" ProgID="Word.Picture.8" ShapeID="_x0000_s2049" DrawAspect="Content" ObjectID="_1755419811" r:id="rId2"/>
      </w:object>
    </w:r>
    <w:r w:rsidRPr="00BF7EDD">
      <w:rPr>
        <w:rFonts w:ascii="Arial" w:hAnsi="Arial" w:cs="Arial"/>
        <w:b/>
        <w:sz w:val="32"/>
        <w:szCs w:val="32"/>
      </w:rPr>
      <w:t>Prefeitura Municipal de Sapopema</w:t>
    </w:r>
  </w:p>
  <w:p w:rsidR="002A7E62" w:rsidRPr="00696338" w:rsidRDefault="002A7E62" w:rsidP="00F81D91">
    <w:pPr>
      <w:pStyle w:val="Cabealho"/>
      <w:rPr>
        <w:rFonts w:ascii="Arial" w:hAnsi="Arial" w:cs="Arial"/>
        <w:b/>
        <w:sz w:val="20"/>
      </w:rPr>
    </w:pPr>
    <w:r w:rsidRPr="00696338">
      <w:rPr>
        <w:rFonts w:ascii="Arial" w:hAnsi="Arial" w:cs="Arial"/>
        <w:b/>
        <w:sz w:val="18"/>
      </w:rPr>
      <w:t xml:space="preserve">PIONEIRO DO URÂNIO NO </w:t>
    </w:r>
    <w:r w:rsidRPr="00F54B6A">
      <w:rPr>
        <w:rFonts w:ascii="Arial" w:hAnsi="Arial" w:cs="Arial"/>
        <w:sz w:val="18"/>
        <w:szCs w:val="18"/>
      </w:rPr>
      <w:t>BRASIL SUL</w:t>
    </w:r>
  </w:p>
  <w:p w:rsidR="002A7E62" w:rsidRPr="00696338" w:rsidRDefault="002A7E62" w:rsidP="00F81D91">
    <w:pPr>
      <w:pStyle w:val="Cabealho"/>
      <w:tabs>
        <w:tab w:val="left" w:pos="0"/>
      </w:tabs>
      <w:rPr>
        <w:rFonts w:ascii="Arial" w:hAnsi="Arial" w:cs="Arial"/>
        <w:sz w:val="20"/>
      </w:rPr>
    </w:pPr>
    <w:r w:rsidRPr="00696338">
      <w:rPr>
        <w:rFonts w:ascii="Arial" w:hAnsi="Arial" w:cs="Arial"/>
        <w:sz w:val="20"/>
      </w:rPr>
      <w:t>CNPJ – 76.167.733/0001-87</w:t>
    </w:r>
  </w:p>
  <w:p w:rsidR="002A7E62" w:rsidRDefault="002A7E62" w:rsidP="00F81D91">
    <w:pPr>
      <w:tabs>
        <w:tab w:val="left" w:pos="0"/>
      </w:tabs>
      <w:jc w:val="right"/>
      <w:rPr>
        <w:rFonts w:ascii="Arial" w:hAnsi="Arial" w:cs="Arial"/>
        <w:sz w:val="20"/>
      </w:rPr>
    </w:pPr>
    <w:r w:rsidRPr="00696338">
      <w:rPr>
        <w:rFonts w:ascii="Arial" w:hAnsi="Arial" w:cs="Arial"/>
        <w:sz w:val="20"/>
      </w:rPr>
      <w:t xml:space="preserve">Av. Manoel Ribas, </w:t>
    </w:r>
    <w:r>
      <w:rPr>
        <w:rFonts w:ascii="Arial" w:hAnsi="Arial" w:cs="Arial"/>
        <w:sz w:val="20"/>
      </w:rPr>
      <w:t>818 –CEP: 84.290-000</w:t>
    </w:r>
  </w:p>
  <w:p w:rsidR="002A7E62" w:rsidRDefault="002A7E62" w:rsidP="00F81D91">
    <w:pPr>
      <w:tabs>
        <w:tab w:val="left" w:pos="0"/>
      </w:tabs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 Fone/Fax: (</w:t>
    </w:r>
    <w:r w:rsidRPr="00696338">
      <w:rPr>
        <w:rFonts w:ascii="Arial" w:hAnsi="Arial" w:cs="Arial"/>
        <w:sz w:val="20"/>
      </w:rPr>
      <w:t xml:space="preserve">43) </w:t>
    </w:r>
    <w:r>
      <w:rPr>
        <w:rFonts w:ascii="Arial" w:hAnsi="Arial" w:cs="Arial"/>
        <w:sz w:val="20"/>
      </w:rPr>
      <w:t>3</w:t>
    </w:r>
    <w:r w:rsidRPr="00696338">
      <w:rPr>
        <w:rFonts w:ascii="Arial" w:hAnsi="Arial" w:cs="Arial"/>
        <w:sz w:val="20"/>
      </w:rPr>
      <w:t>548-</w:t>
    </w:r>
    <w:proofErr w:type="gramStart"/>
    <w:r w:rsidRPr="00696338">
      <w:rPr>
        <w:rFonts w:ascii="Arial" w:hAnsi="Arial" w:cs="Arial"/>
        <w:sz w:val="20"/>
      </w:rPr>
      <w:t>1383  -</w:t>
    </w:r>
    <w:proofErr w:type="gramEnd"/>
    <w:r w:rsidRPr="00696338">
      <w:rPr>
        <w:rFonts w:ascii="Arial" w:hAnsi="Arial" w:cs="Arial"/>
        <w:sz w:val="20"/>
      </w:rPr>
      <w:t xml:space="preserve">  Sapopema  -  </w:t>
    </w:r>
    <w:r>
      <w:rPr>
        <w:rFonts w:ascii="Arial" w:hAnsi="Arial" w:cs="Arial"/>
        <w:sz w:val="20"/>
      </w:rPr>
      <w:t>PR</w:t>
    </w:r>
  </w:p>
  <w:p w:rsidR="002A7E62" w:rsidRDefault="002A7E62" w:rsidP="00F81D91">
    <w:pPr>
      <w:pBdr>
        <w:bottom w:val="single" w:sz="12" w:space="1" w:color="auto"/>
      </w:pBdr>
      <w:tabs>
        <w:tab w:val="left" w:pos="0"/>
      </w:tabs>
      <w:jc w:val="right"/>
      <w:rPr>
        <w:rFonts w:ascii="Arial" w:hAnsi="Arial" w:cs="Arial"/>
        <w:sz w:val="20"/>
      </w:rPr>
    </w:pPr>
    <w:hyperlink r:id="rId3" w:history="1">
      <w:r w:rsidRPr="003E04B6">
        <w:rPr>
          <w:rStyle w:val="Hyperlink"/>
          <w:rFonts w:ascii="Arial" w:hAnsi="Arial" w:cs="Arial"/>
          <w:sz w:val="20"/>
        </w:rPr>
        <w:t>www.sapopema.pr.gov.br</w:t>
      </w:r>
    </w:hyperlink>
  </w:p>
  <w:p w:rsidR="002A7E62" w:rsidRPr="00696338" w:rsidRDefault="002A7E62" w:rsidP="00F81D91">
    <w:pPr>
      <w:tabs>
        <w:tab w:val="left" w:pos="0"/>
      </w:tabs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5"/>
    <w:multiLevelType w:val="singleLevel"/>
    <w:tmpl w:val="E2AC901A"/>
    <w:lvl w:ilvl="0">
      <w:start w:val="5"/>
      <w:numFmt w:val="upperRoman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4">
    <w:nsid w:val="00000009"/>
    <w:multiLevelType w:val="single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B"/>
    <w:multiLevelType w:val="singleLevel"/>
    <w:tmpl w:val="0000000B"/>
    <w:name w:val="WW8Num11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6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E"/>
    <w:multiLevelType w:val="single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0000000F"/>
    <w:multiLevelType w:val="single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02F35FD5"/>
    <w:multiLevelType w:val="hybridMultilevel"/>
    <w:tmpl w:val="A950E9D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07C254B"/>
    <w:multiLevelType w:val="hybridMultilevel"/>
    <w:tmpl w:val="B1082344"/>
    <w:lvl w:ilvl="0" w:tplc="6FB26D78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4455AAE"/>
    <w:multiLevelType w:val="hybridMultilevel"/>
    <w:tmpl w:val="BC78EE4C"/>
    <w:lvl w:ilvl="0" w:tplc="E6BC7714">
      <w:start w:val="1"/>
      <w:numFmt w:val="decimalZero"/>
      <w:lvlText w:val="%1-"/>
      <w:lvlJc w:val="left"/>
      <w:pPr>
        <w:ind w:left="547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2A215E22"/>
    <w:multiLevelType w:val="hybridMultilevel"/>
    <w:tmpl w:val="7FBAA612"/>
    <w:lvl w:ilvl="0" w:tplc="61406D38">
      <w:start w:val="1"/>
      <w:numFmt w:val="decimalZero"/>
      <w:lvlText w:val="%1-"/>
      <w:lvlJc w:val="left"/>
      <w:pPr>
        <w:ind w:left="547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344153C0"/>
    <w:multiLevelType w:val="hybridMultilevel"/>
    <w:tmpl w:val="4426D27E"/>
    <w:lvl w:ilvl="0" w:tplc="0D6C2EC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D17424"/>
    <w:multiLevelType w:val="hybridMultilevel"/>
    <w:tmpl w:val="13C029F2"/>
    <w:lvl w:ilvl="0" w:tplc="B7861140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781653F"/>
    <w:multiLevelType w:val="hybridMultilevel"/>
    <w:tmpl w:val="4440D2BE"/>
    <w:lvl w:ilvl="0" w:tplc="9A24C500">
      <w:start w:val="1"/>
      <w:numFmt w:val="decimalZero"/>
      <w:lvlText w:val="%1-"/>
      <w:lvlJc w:val="left"/>
      <w:pPr>
        <w:ind w:left="547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7C22884"/>
    <w:multiLevelType w:val="hybridMultilevel"/>
    <w:tmpl w:val="16946D54"/>
    <w:lvl w:ilvl="0" w:tplc="8690C460">
      <w:start w:val="1"/>
      <w:numFmt w:val="decimalZero"/>
      <w:lvlText w:val="%1-"/>
      <w:lvlJc w:val="left"/>
      <w:pPr>
        <w:ind w:left="547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6F2238C6"/>
    <w:multiLevelType w:val="hybridMultilevel"/>
    <w:tmpl w:val="587C0F18"/>
    <w:lvl w:ilvl="0" w:tplc="6ED20BA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2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3"/>
    <w:lvlOverride w:ilvl="0">
      <w:startOverride w:val="1"/>
    </w:lvlOverride>
  </w:num>
  <w:num w:numId="1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1"/>
  </w:num>
  <w:num w:numId="16">
    <w:abstractNumId w:val="15"/>
  </w:num>
  <w:num w:numId="17">
    <w:abstractNumId w:val="12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2B6"/>
    <w:rsid w:val="00001E8E"/>
    <w:rsid w:val="0000526B"/>
    <w:rsid w:val="0001108B"/>
    <w:rsid w:val="00051A17"/>
    <w:rsid w:val="0006400C"/>
    <w:rsid w:val="00075375"/>
    <w:rsid w:val="000872B4"/>
    <w:rsid w:val="000A4F07"/>
    <w:rsid w:val="000D0924"/>
    <w:rsid w:val="000E27BD"/>
    <w:rsid w:val="000F582D"/>
    <w:rsid w:val="000F6E9A"/>
    <w:rsid w:val="00103EBC"/>
    <w:rsid w:val="0012651B"/>
    <w:rsid w:val="00127379"/>
    <w:rsid w:val="00131B7A"/>
    <w:rsid w:val="00150C5F"/>
    <w:rsid w:val="00153E98"/>
    <w:rsid w:val="00174D49"/>
    <w:rsid w:val="001930DF"/>
    <w:rsid w:val="001C4530"/>
    <w:rsid w:val="001F5136"/>
    <w:rsid w:val="00230660"/>
    <w:rsid w:val="00243635"/>
    <w:rsid w:val="00251A38"/>
    <w:rsid w:val="002528B5"/>
    <w:rsid w:val="00271405"/>
    <w:rsid w:val="00273452"/>
    <w:rsid w:val="002A3E76"/>
    <w:rsid w:val="002A5A32"/>
    <w:rsid w:val="002A633A"/>
    <w:rsid w:val="002A6A63"/>
    <w:rsid w:val="002A7E62"/>
    <w:rsid w:val="002C468D"/>
    <w:rsid w:val="002E37D3"/>
    <w:rsid w:val="002E4C97"/>
    <w:rsid w:val="002F5CFF"/>
    <w:rsid w:val="003105B3"/>
    <w:rsid w:val="00316295"/>
    <w:rsid w:val="00317664"/>
    <w:rsid w:val="00325168"/>
    <w:rsid w:val="0032632A"/>
    <w:rsid w:val="00350CA7"/>
    <w:rsid w:val="00355269"/>
    <w:rsid w:val="0038451B"/>
    <w:rsid w:val="003A291B"/>
    <w:rsid w:val="003C54E4"/>
    <w:rsid w:val="003D4225"/>
    <w:rsid w:val="003E384C"/>
    <w:rsid w:val="003F3F52"/>
    <w:rsid w:val="0040089F"/>
    <w:rsid w:val="00401521"/>
    <w:rsid w:val="00407641"/>
    <w:rsid w:val="00407AAA"/>
    <w:rsid w:val="00422B0E"/>
    <w:rsid w:val="00427896"/>
    <w:rsid w:val="0044297B"/>
    <w:rsid w:val="004472B6"/>
    <w:rsid w:val="004505E1"/>
    <w:rsid w:val="004513B6"/>
    <w:rsid w:val="004668A0"/>
    <w:rsid w:val="004873E7"/>
    <w:rsid w:val="004A054C"/>
    <w:rsid w:val="004A3E48"/>
    <w:rsid w:val="004A4533"/>
    <w:rsid w:val="004A6C76"/>
    <w:rsid w:val="004B3C74"/>
    <w:rsid w:val="004C233A"/>
    <w:rsid w:val="004E28E1"/>
    <w:rsid w:val="00525570"/>
    <w:rsid w:val="00534B48"/>
    <w:rsid w:val="005434A4"/>
    <w:rsid w:val="00545269"/>
    <w:rsid w:val="00561D03"/>
    <w:rsid w:val="00573E13"/>
    <w:rsid w:val="00574C77"/>
    <w:rsid w:val="00582919"/>
    <w:rsid w:val="0059783F"/>
    <w:rsid w:val="005F12F4"/>
    <w:rsid w:val="005F43FE"/>
    <w:rsid w:val="00602958"/>
    <w:rsid w:val="0061674A"/>
    <w:rsid w:val="00624057"/>
    <w:rsid w:val="00634D54"/>
    <w:rsid w:val="00640D3D"/>
    <w:rsid w:val="00657429"/>
    <w:rsid w:val="00684E2B"/>
    <w:rsid w:val="00690BDF"/>
    <w:rsid w:val="006925F0"/>
    <w:rsid w:val="006C32D9"/>
    <w:rsid w:val="006F31AF"/>
    <w:rsid w:val="00704807"/>
    <w:rsid w:val="00706A6B"/>
    <w:rsid w:val="007327AE"/>
    <w:rsid w:val="0074469D"/>
    <w:rsid w:val="00750C53"/>
    <w:rsid w:val="00771DA4"/>
    <w:rsid w:val="0079386C"/>
    <w:rsid w:val="007E1FB6"/>
    <w:rsid w:val="007F0058"/>
    <w:rsid w:val="007F0915"/>
    <w:rsid w:val="007F2C63"/>
    <w:rsid w:val="007F56AB"/>
    <w:rsid w:val="007F745E"/>
    <w:rsid w:val="00827FB3"/>
    <w:rsid w:val="008313F3"/>
    <w:rsid w:val="00840735"/>
    <w:rsid w:val="00862C55"/>
    <w:rsid w:val="00863ED9"/>
    <w:rsid w:val="008872B2"/>
    <w:rsid w:val="008D7F20"/>
    <w:rsid w:val="008E13B9"/>
    <w:rsid w:val="008E3F3C"/>
    <w:rsid w:val="00902C0D"/>
    <w:rsid w:val="009038AF"/>
    <w:rsid w:val="00943A6F"/>
    <w:rsid w:val="00947A75"/>
    <w:rsid w:val="009624E7"/>
    <w:rsid w:val="00965652"/>
    <w:rsid w:val="00973590"/>
    <w:rsid w:val="00974E6F"/>
    <w:rsid w:val="00980611"/>
    <w:rsid w:val="009829C3"/>
    <w:rsid w:val="009F258C"/>
    <w:rsid w:val="00A02DC4"/>
    <w:rsid w:val="00A0473D"/>
    <w:rsid w:val="00A076A6"/>
    <w:rsid w:val="00A10871"/>
    <w:rsid w:val="00A33D79"/>
    <w:rsid w:val="00A3578C"/>
    <w:rsid w:val="00A44054"/>
    <w:rsid w:val="00A644FF"/>
    <w:rsid w:val="00A86267"/>
    <w:rsid w:val="00AA1885"/>
    <w:rsid w:val="00AB1C32"/>
    <w:rsid w:val="00AB3290"/>
    <w:rsid w:val="00AB4623"/>
    <w:rsid w:val="00AD5673"/>
    <w:rsid w:val="00B202A1"/>
    <w:rsid w:val="00B50FB1"/>
    <w:rsid w:val="00B63B23"/>
    <w:rsid w:val="00BB1013"/>
    <w:rsid w:val="00BC6BFB"/>
    <w:rsid w:val="00BD2BC1"/>
    <w:rsid w:val="00BE4926"/>
    <w:rsid w:val="00C15365"/>
    <w:rsid w:val="00C26D06"/>
    <w:rsid w:val="00C33EAF"/>
    <w:rsid w:val="00C80114"/>
    <w:rsid w:val="00CA291D"/>
    <w:rsid w:val="00CB1E85"/>
    <w:rsid w:val="00CE3EC9"/>
    <w:rsid w:val="00CE4BA1"/>
    <w:rsid w:val="00CF0F37"/>
    <w:rsid w:val="00CF43CA"/>
    <w:rsid w:val="00CF4E1D"/>
    <w:rsid w:val="00D17595"/>
    <w:rsid w:val="00D17603"/>
    <w:rsid w:val="00D30087"/>
    <w:rsid w:val="00D356ED"/>
    <w:rsid w:val="00D36C8D"/>
    <w:rsid w:val="00D54FDA"/>
    <w:rsid w:val="00D725B6"/>
    <w:rsid w:val="00DA1AF3"/>
    <w:rsid w:val="00DB242F"/>
    <w:rsid w:val="00DC2952"/>
    <w:rsid w:val="00DD6B67"/>
    <w:rsid w:val="00DE3901"/>
    <w:rsid w:val="00E436CA"/>
    <w:rsid w:val="00E45FB9"/>
    <w:rsid w:val="00E51F64"/>
    <w:rsid w:val="00E76A7A"/>
    <w:rsid w:val="00E861C0"/>
    <w:rsid w:val="00EC5057"/>
    <w:rsid w:val="00ED55F3"/>
    <w:rsid w:val="00ED67D0"/>
    <w:rsid w:val="00EE340A"/>
    <w:rsid w:val="00EF48E6"/>
    <w:rsid w:val="00F252F5"/>
    <w:rsid w:val="00F62DEE"/>
    <w:rsid w:val="00F65C09"/>
    <w:rsid w:val="00F719B8"/>
    <w:rsid w:val="00F71F74"/>
    <w:rsid w:val="00F81D91"/>
    <w:rsid w:val="00FD730C"/>
    <w:rsid w:val="00FF0B42"/>
    <w:rsid w:val="00FF5B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docId w15:val="{61953694-C505-4D1F-9F8A-26925AD93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72B6"/>
    <w:rPr>
      <w:sz w:val="24"/>
    </w:rPr>
  </w:style>
  <w:style w:type="paragraph" w:styleId="Ttulo3">
    <w:name w:val="heading 3"/>
    <w:basedOn w:val="Normal"/>
    <w:next w:val="Normal"/>
    <w:qFormat/>
    <w:rsid w:val="004472B6"/>
    <w:pPr>
      <w:keepNext/>
      <w:jc w:val="both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4472B6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rsid w:val="004472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74469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9F25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rsid w:val="009F258C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rsid w:val="009F258C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rsid w:val="004513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513B6"/>
    <w:rPr>
      <w:sz w:val="24"/>
    </w:rPr>
  </w:style>
  <w:style w:type="character" w:styleId="HiperlinkVisitado">
    <w:name w:val="FollowedHyperlink"/>
    <w:basedOn w:val="Fontepargpadro"/>
    <w:uiPriority w:val="99"/>
    <w:unhideWhenUsed/>
    <w:rsid w:val="00F71F74"/>
    <w:rPr>
      <w:color w:val="800080"/>
      <w:u w:val="single"/>
    </w:rPr>
  </w:style>
  <w:style w:type="paragraph" w:customStyle="1" w:styleId="xl63">
    <w:name w:val="xl63"/>
    <w:basedOn w:val="Normal"/>
    <w:rsid w:val="00F71F74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4">
    <w:name w:val="xl64"/>
    <w:basedOn w:val="Normal"/>
    <w:rsid w:val="00F71F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Cs w:val="24"/>
    </w:rPr>
  </w:style>
  <w:style w:type="paragraph" w:customStyle="1" w:styleId="xl65">
    <w:name w:val="xl65"/>
    <w:basedOn w:val="Normal"/>
    <w:rsid w:val="00F71F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Cs w:val="24"/>
    </w:rPr>
  </w:style>
  <w:style w:type="paragraph" w:customStyle="1" w:styleId="xl66">
    <w:name w:val="xl66"/>
    <w:basedOn w:val="Normal"/>
    <w:rsid w:val="00F71F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4"/>
    </w:rPr>
  </w:style>
  <w:style w:type="paragraph" w:customStyle="1" w:styleId="xl67">
    <w:name w:val="xl67"/>
    <w:basedOn w:val="Normal"/>
    <w:rsid w:val="00F71F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2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3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popema.pr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330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2562</CharactersWithSpaces>
  <SharedDoc>false</SharedDoc>
  <HLinks>
    <vt:vector size="6" baseType="variant">
      <vt:variant>
        <vt:i4>3473463</vt:i4>
      </vt:variant>
      <vt:variant>
        <vt:i4>0</vt:i4>
      </vt:variant>
      <vt:variant>
        <vt:i4>0</vt:i4>
      </vt:variant>
      <vt:variant>
        <vt:i4>5</vt:i4>
      </vt:variant>
      <vt:variant>
        <vt:lpwstr>http://www.sapopema.pr.gov.br/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ana</dc:creator>
  <cp:lastModifiedBy>Usuario</cp:lastModifiedBy>
  <cp:revision>3</cp:revision>
  <cp:lastPrinted>2017-12-07T10:02:00Z</cp:lastPrinted>
  <dcterms:created xsi:type="dcterms:W3CDTF">2023-09-05T14:39:00Z</dcterms:created>
  <dcterms:modified xsi:type="dcterms:W3CDTF">2023-09-05T14:50:00Z</dcterms:modified>
</cp:coreProperties>
</file>